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92D76A" w14:textId="77777777" w:rsidR="00EB143F" w:rsidRPr="00964000" w:rsidRDefault="00EB143F" w:rsidP="00EB143F">
      <w:pPr>
        <w:jc w:val="center"/>
        <w:rPr>
          <w:b/>
          <w:sz w:val="24"/>
          <w:szCs w:val="24"/>
        </w:rPr>
      </w:pPr>
      <w:r w:rsidRPr="00964000">
        <w:rPr>
          <w:b/>
          <w:bCs/>
          <w:iCs/>
          <w:sz w:val="24"/>
          <w:szCs w:val="24"/>
        </w:rPr>
        <w:t xml:space="preserve">PIANO EDUCATIVO PERSONALIZZATO ( PEP ) PER STUDENTI NON ITALOFONI </w:t>
      </w:r>
    </w:p>
    <w:p w14:paraId="585F007B" w14:textId="77777777" w:rsidR="00EB143F" w:rsidRDefault="00EB143F" w:rsidP="00EB143F">
      <w:pPr>
        <w:spacing w:line="100" w:lineRule="atLeast"/>
        <w:jc w:val="center"/>
        <w:rPr>
          <w:bCs/>
          <w:iCs/>
          <w:sz w:val="24"/>
          <w:szCs w:val="24"/>
        </w:rPr>
      </w:pPr>
      <w:r>
        <w:rPr>
          <w:sz w:val="24"/>
          <w:szCs w:val="24"/>
        </w:rPr>
        <w:t xml:space="preserve">[ </w:t>
      </w:r>
      <w:r>
        <w:t>da compilare da parte del</w:t>
      </w:r>
      <w:r>
        <w:rPr>
          <w:b/>
          <w:bCs/>
        </w:rPr>
        <w:t xml:space="preserve"> Coordinatore/Consiglio di Classe </w:t>
      </w:r>
      <w:r>
        <w:t>con l’aiuto della Commissione BES</w:t>
      </w:r>
      <w:r>
        <w:rPr>
          <w:sz w:val="24"/>
          <w:szCs w:val="24"/>
        </w:rPr>
        <w:t xml:space="preserve"> ]</w:t>
      </w:r>
    </w:p>
    <w:p w14:paraId="4FA25C01" w14:textId="77777777" w:rsidR="00EB143F" w:rsidRDefault="00EB143F" w:rsidP="00EB143F">
      <w:pPr>
        <w:jc w:val="center"/>
        <w:rPr>
          <w:bCs/>
          <w:iCs/>
          <w:sz w:val="24"/>
          <w:szCs w:val="24"/>
        </w:rPr>
      </w:pPr>
    </w:p>
    <w:p w14:paraId="22B06CBB" w14:textId="1DFB9BB0" w:rsidR="00EB143F" w:rsidRDefault="00EB143F" w:rsidP="00EB143F">
      <w:pPr>
        <w:rPr>
          <w:rFonts w:ascii="Arial" w:hAnsi="Arial" w:cs="Arial"/>
          <w:bCs/>
          <w:iCs/>
        </w:rPr>
      </w:pPr>
      <w:r>
        <w:rPr>
          <w:noProof/>
        </w:rPr>
        <mc:AlternateContent>
          <mc:Choice Requires="wps">
            <w:drawing>
              <wp:anchor distT="0" distB="0" distL="114935" distR="114935" simplePos="0" relativeHeight="251659264" behindDoc="0" locked="0" layoutInCell="1" allowOverlap="1" wp14:anchorId="5ABD0B8C" wp14:editId="78317FAA">
                <wp:simplePos x="0" y="0"/>
                <wp:positionH relativeFrom="column">
                  <wp:posOffset>-16510</wp:posOffset>
                </wp:positionH>
                <wp:positionV relativeFrom="paragraph">
                  <wp:posOffset>14605</wp:posOffset>
                </wp:positionV>
                <wp:extent cx="1809750" cy="228600"/>
                <wp:effectExtent l="8255" t="6350" r="10795" b="12700"/>
                <wp:wrapNone/>
                <wp:docPr id="11" name="Casella di tes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28600"/>
                        </a:xfrm>
                        <a:prstGeom prst="rect">
                          <a:avLst/>
                        </a:prstGeom>
                        <a:solidFill>
                          <a:srgbClr val="FFFFFF"/>
                        </a:solidFill>
                        <a:ln w="6350">
                          <a:solidFill>
                            <a:srgbClr val="000000"/>
                          </a:solidFill>
                          <a:miter lim="800000"/>
                          <a:headEnd/>
                          <a:tailEnd/>
                        </a:ln>
                      </wps:spPr>
                      <wps:txbx>
                        <w:txbxContent>
                          <w:p w14:paraId="10F9600C" w14:textId="77777777" w:rsidR="00EB143F" w:rsidRDefault="00EB143F" w:rsidP="00EB143F">
                            <w:r>
                              <w:rPr>
                                <w:b/>
                                <w:sz w:val="16"/>
                                <w:szCs w:val="16"/>
                              </w:rPr>
                              <w:t xml:space="preserve">ANNO SCOLASTICO  :   </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BD0B8C" id="_x0000_t202" coordsize="21600,21600" o:spt="202" path="m,l,21600r21600,l21600,xe">
                <v:stroke joinstyle="miter"/>
                <v:path gradientshapeok="t" o:connecttype="rect"/>
              </v:shapetype>
              <v:shape id="Casella di testo 11" o:spid="_x0000_s1026" type="#_x0000_t202" style="position:absolute;margin-left:-1.3pt;margin-top:1.15pt;width:142.5pt;height:18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" strokeweight=".5pt">
                <v:textbox inset="7.45pt,3.85pt,7.45pt,3.85pt">
                  <w:txbxContent>
                    <w:p w14:paraId="10F9600C" w14:textId="77777777" w:rsidR="00EB143F" w:rsidRDefault="00EB143F" w:rsidP="00EB143F">
                      <w:r>
                        <w:rPr>
                          <w:b/>
                          <w:sz w:val="16"/>
                          <w:szCs w:val="16"/>
                        </w:rPr>
                        <w:t xml:space="preserve">ANNO SCOLASTICO  :   </w:t>
                      </w:r>
                    </w:p>
                  </w:txbxContent>
                </v:textbox>
              </v:shape>
            </w:pict>
          </mc:Fallback>
        </mc:AlternateContent>
      </w:r>
      <w:r>
        <w:rPr>
          <w:noProof/>
        </w:rPr>
        <mc:AlternateContent>
          <mc:Choice Requires="wps">
            <w:drawing>
              <wp:anchor distT="0" distB="0" distL="114935" distR="114935" simplePos="0" relativeHeight="251660288" behindDoc="0" locked="0" layoutInCell="1" allowOverlap="1" wp14:anchorId="2170DC18" wp14:editId="2F8E9C60">
                <wp:simplePos x="0" y="0"/>
                <wp:positionH relativeFrom="column">
                  <wp:posOffset>2174240</wp:posOffset>
                </wp:positionH>
                <wp:positionV relativeFrom="paragraph">
                  <wp:posOffset>14605</wp:posOffset>
                </wp:positionV>
                <wp:extent cx="1809750" cy="228600"/>
                <wp:effectExtent l="8255" t="6350" r="10795" b="12700"/>
                <wp:wrapNone/>
                <wp:docPr id="10" name="Casella di tes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28600"/>
                        </a:xfrm>
                        <a:prstGeom prst="rect">
                          <a:avLst/>
                        </a:prstGeom>
                        <a:solidFill>
                          <a:srgbClr val="FFFFFF"/>
                        </a:solidFill>
                        <a:ln w="6350">
                          <a:solidFill>
                            <a:srgbClr val="000000"/>
                          </a:solidFill>
                          <a:miter lim="800000"/>
                          <a:headEnd/>
                          <a:tailEnd/>
                        </a:ln>
                      </wps:spPr>
                      <wps:txbx>
                        <w:txbxContent>
                          <w:p w14:paraId="254AEE2D" w14:textId="77777777" w:rsidR="00EB143F" w:rsidRDefault="00EB143F" w:rsidP="00EB143F">
                            <w:r>
                              <w:rPr>
                                <w:b/>
                                <w:sz w:val="16"/>
                                <w:szCs w:val="16"/>
                              </w:rPr>
                              <w:t xml:space="preserve">CLASSE   :  </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0DC18" id="Casella di testo 10" o:spid="_x0000_s1027" type="#_x0000_t202" style="position:absolute;margin-left:171.2pt;margin-top:1.15pt;width:142.5pt;height:18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" strokeweight=".5pt">
                <v:textbox inset="7.45pt,3.85pt,7.45pt,3.85pt">
                  <w:txbxContent>
                    <w:p w14:paraId="254AEE2D" w14:textId="77777777" w:rsidR="00EB143F" w:rsidRDefault="00EB143F" w:rsidP="00EB143F">
                      <w:r>
                        <w:rPr>
                          <w:b/>
                          <w:sz w:val="16"/>
                          <w:szCs w:val="16"/>
                        </w:rPr>
                        <w:t xml:space="preserve">CLASSE   :  </w:t>
                      </w:r>
                    </w:p>
                  </w:txbxContent>
                </v:textbox>
              </v:shape>
            </w:pict>
          </mc:Fallback>
        </mc:AlternateContent>
      </w:r>
      <w:r>
        <w:rPr>
          <w:noProof/>
        </w:rPr>
        <mc:AlternateContent>
          <mc:Choice Requires="wps">
            <w:drawing>
              <wp:anchor distT="0" distB="0" distL="114935" distR="114935" simplePos="0" relativeHeight="251661312" behindDoc="0" locked="0" layoutInCell="1" allowOverlap="1" wp14:anchorId="01B83D38" wp14:editId="69FB10F0">
                <wp:simplePos x="0" y="0"/>
                <wp:positionH relativeFrom="column">
                  <wp:posOffset>4288790</wp:posOffset>
                </wp:positionH>
                <wp:positionV relativeFrom="paragraph">
                  <wp:posOffset>14605</wp:posOffset>
                </wp:positionV>
                <wp:extent cx="1809750" cy="228600"/>
                <wp:effectExtent l="8255" t="6350" r="10795" b="12700"/>
                <wp:wrapNone/>
                <wp:docPr id="9" name="Casella di tes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28600"/>
                        </a:xfrm>
                        <a:prstGeom prst="rect">
                          <a:avLst/>
                        </a:prstGeom>
                        <a:solidFill>
                          <a:srgbClr val="FFFFFF"/>
                        </a:solidFill>
                        <a:ln w="6350">
                          <a:solidFill>
                            <a:srgbClr val="000000"/>
                          </a:solidFill>
                          <a:miter lim="800000"/>
                          <a:headEnd/>
                          <a:tailEnd/>
                        </a:ln>
                      </wps:spPr>
                      <wps:txbx>
                        <w:txbxContent>
                          <w:p w14:paraId="020B7E9E" w14:textId="77777777" w:rsidR="00EB143F" w:rsidRDefault="00EB143F" w:rsidP="00EB143F">
                            <w:r>
                              <w:rPr>
                                <w:b/>
                                <w:sz w:val="16"/>
                                <w:szCs w:val="16"/>
                              </w:rPr>
                              <w:t xml:space="preserve">DATA :  </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83D38" id="Casella di testo 9" o:spid="_x0000_s1028" type="#_x0000_t202" style="position:absolute;margin-left:337.7pt;margin-top:1.15pt;width:142.5pt;height:18pt;z-index:2516613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" strokeweight=".5pt">
                <v:textbox inset="7.45pt,3.85pt,7.45pt,3.85pt">
                  <w:txbxContent>
                    <w:p w14:paraId="020B7E9E" w14:textId="77777777" w:rsidR="00EB143F" w:rsidRDefault="00EB143F" w:rsidP="00EB143F">
                      <w:r>
                        <w:rPr>
                          <w:b/>
                          <w:sz w:val="16"/>
                          <w:szCs w:val="16"/>
                        </w:rPr>
                        <w:t xml:space="preserve">DATA :  </w:t>
                      </w:r>
                    </w:p>
                  </w:txbxContent>
                </v:textbox>
              </v:shape>
            </w:pict>
          </mc:Fallback>
        </mc:AlternateContent>
      </w:r>
    </w:p>
    <w:p w14:paraId="6547F7A8" w14:textId="15192A9D" w:rsidR="00EB143F" w:rsidRDefault="00EB143F" w:rsidP="00EB143F">
      <w:pPr>
        <w:spacing w:line="100" w:lineRule="atLeast"/>
        <w:jc w:val="both"/>
        <w:rPr>
          <w:rFonts w:ascii="Arial" w:hAnsi="Arial" w:cs="Arial"/>
          <w:b/>
          <w:bCs/>
          <w:i/>
          <w:iCs/>
          <w:sz w:val="32"/>
          <w:szCs w:val="32"/>
        </w:rPr>
      </w:pPr>
      <w:r>
        <w:rPr>
          <w:noProof/>
        </w:rPr>
        <mc:AlternateContent>
          <mc:Choice Requires="wps">
            <w:drawing>
              <wp:anchor distT="0" distB="0" distL="114935" distR="114935" simplePos="0" relativeHeight="251662336" behindDoc="0" locked="0" layoutInCell="1" allowOverlap="1" wp14:anchorId="14113F2D" wp14:editId="5EE86936">
                <wp:simplePos x="0" y="0"/>
                <wp:positionH relativeFrom="column">
                  <wp:posOffset>-16510</wp:posOffset>
                </wp:positionH>
                <wp:positionV relativeFrom="paragraph">
                  <wp:posOffset>191770</wp:posOffset>
                </wp:positionV>
                <wp:extent cx="1809750" cy="228600"/>
                <wp:effectExtent l="8255" t="12065" r="10795" b="6985"/>
                <wp:wrapNone/>
                <wp:docPr id="8" name="Casella di tes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28600"/>
                        </a:xfrm>
                        <a:prstGeom prst="rect">
                          <a:avLst/>
                        </a:prstGeom>
                        <a:solidFill>
                          <a:srgbClr val="FFFFFF"/>
                        </a:solidFill>
                        <a:ln w="6350">
                          <a:solidFill>
                            <a:srgbClr val="000000"/>
                          </a:solidFill>
                          <a:miter lim="800000"/>
                          <a:headEnd/>
                          <a:tailEnd/>
                        </a:ln>
                      </wps:spPr>
                      <wps:txbx>
                        <w:txbxContent>
                          <w:p w14:paraId="778027BC" w14:textId="77777777" w:rsidR="00EB143F" w:rsidRDefault="00EB143F" w:rsidP="00EB143F">
                            <w:r>
                              <w:rPr>
                                <w:b/>
                                <w:sz w:val="16"/>
                                <w:szCs w:val="16"/>
                              </w:rPr>
                              <w:t>NOTIZIE STUDENTE STRANIERO</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13F2D" id="Casella di testo 8" o:spid="_x0000_s1029" type="#_x0000_t202" style="position:absolute;left:0;text-align:left;margin-left:-1.3pt;margin-top:15.1pt;width:142.5pt;height:18pt;z-index:2516623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" strokeweight=".5pt">
                <v:textbox inset="7.45pt,3.85pt,7.45pt,3.85pt">
                  <w:txbxContent>
                    <w:p w14:paraId="778027BC" w14:textId="77777777" w:rsidR="00EB143F" w:rsidRDefault="00EB143F" w:rsidP="00EB143F">
                      <w:r>
                        <w:rPr>
                          <w:b/>
                          <w:sz w:val="16"/>
                          <w:szCs w:val="16"/>
                        </w:rPr>
                        <w:t>NOTIZIE STUDENTE STRANIERO</w:t>
                      </w:r>
                    </w:p>
                  </w:txbxContent>
                </v:textbox>
              </v:shape>
            </w:pict>
          </mc:Fallback>
        </mc:AlternateContent>
      </w:r>
    </w:p>
    <w:p w14:paraId="14F4CAF1" w14:textId="77777777" w:rsidR="00EB143F" w:rsidRDefault="00EB143F" w:rsidP="00EB143F">
      <w:pPr>
        <w:spacing w:line="100" w:lineRule="atLeast"/>
        <w:jc w:val="both"/>
        <w:rPr>
          <w:rFonts w:ascii="Arial" w:hAnsi="Arial" w:cs="Arial"/>
          <w:b/>
          <w:bCs/>
          <w:i/>
          <w:iCs/>
          <w:sz w:val="32"/>
          <w:szCs w:val="32"/>
        </w:rPr>
      </w:pPr>
    </w:p>
    <w:p w14:paraId="0E1A2A0A" w14:textId="77777777" w:rsidR="00EB143F" w:rsidRPr="00964000" w:rsidRDefault="00EB143F" w:rsidP="00EB143F">
      <w:pPr>
        <w:jc w:val="both"/>
        <w:rPr>
          <w:b/>
          <w:bCs/>
          <w:i/>
          <w:iCs/>
          <w:sz w:val="24"/>
          <w:szCs w:val="24"/>
        </w:rPr>
      </w:pPr>
    </w:p>
    <w:p w14:paraId="1CCB74BD" w14:textId="77777777" w:rsidR="00EB143F" w:rsidRDefault="00EB143F" w:rsidP="00EB143F">
      <w:pPr>
        <w:jc w:val="both"/>
        <w:rPr>
          <w:b/>
          <w:bCs/>
          <w:sz w:val="24"/>
          <w:szCs w:val="24"/>
        </w:rPr>
      </w:pPr>
      <w:r>
        <w:rPr>
          <w:b/>
          <w:bCs/>
          <w:sz w:val="24"/>
          <w:szCs w:val="24"/>
        </w:rPr>
        <w:t xml:space="preserve">COGNOME E NOME :   </w:t>
      </w:r>
    </w:p>
    <w:p w14:paraId="444A257E" w14:textId="77777777" w:rsidR="00EB143F" w:rsidRDefault="00EB143F" w:rsidP="00EB143F">
      <w:pPr>
        <w:jc w:val="both"/>
        <w:rPr>
          <w:b/>
          <w:bCs/>
          <w:sz w:val="24"/>
          <w:szCs w:val="24"/>
        </w:rPr>
      </w:pPr>
      <w:r>
        <w:rPr>
          <w:b/>
          <w:bCs/>
          <w:sz w:val="24"/>
          <w:szCs w:val="24"/>
        </w:rPr>
        <w:t xml:space="preserve">DATA DI NASCITA :  </w:t>
      </w:r>
    </w:p>
    <w:p w14:paraId="6B8D1A67" w14:textId="77777777" w:rsidR="00EB143F" w:rsidRDefault="00EB143F" w:rsidP="00EB143F">
      <w:pPr>
        <w:jc w:val="both"/>
        <w:rPr>
          <w:b/>
          <w:bCs/>
          <w:sz w:val="24"/>
          <w:szCs w:val="24"/>
        </w:rPr>
      </w:pPr>
    </w:p>
    <w:p w14:paraId="1F3AD423" w14:textId="77777777" w:rsidR="00EB143F" w:rsidRDefault="00EB143F" w:rsidP="00EB143F">
      <w:pPr>
        <w:jc w:val="both"/>
        <w:rPr>
          <w:b/>
          <w:bCs/>
          <w:sz w:val="24"/>
          <w:szCs w:val="24"/>
        </w:rPr>
      </w:pPr>
      <w:r>
        <w:rPr>
          <w:b/>
          <w:bCs/>
          <w:sz w:val="24"/>
          <w:szCs w:val="24"/>
        </w:rPr>
        <w:t xml:space="preserve">DATA DEL PRIMO ARRIVO IN ITALIA:  </w:t>
      </w:r>
    </w:p>
    <w:p w14:paraId="2EE8F9CA" w14:textId="77777777" w:rsidR="00EB143F" w:rsidRDefault="00EB143F" w:rsidP="00EB143F">
      <w:pPr>
        <w:jc w:val="both"/>
        <w:rPr>
          <w:b/>
          <w:bCs/>
          <w:sz w:val="24"/>
          <w:szCs w:val="24"/>
        </w:rPr>
      </w:pPr>
    </w:p>
    <w:p w14:paraId="3AC38144" w14:textId="77777777" w:rsidR="00EB143F" w:rsidRDefault="00EB143F" w:rsidP="00EB143F">
      <w:pPr>
        <w:jc w:val="both"/>
        <w:rPr>
          <w:b/>
          <w:bCs/>
          <w:sz w:val="24"/>
          <w:szCs w:val="24"/>
        </w:rPr>
      </w:pPr>
      <w:r>
        <w:rPr>
          <w:b/>
          <w:bCs/>
          <w:sz w:val="24"/>
          <w:szCs w:val="24"/>
        </w:rPr>
        <w:t>NAZIONALITA’</w:t>
      </w:r>
      <w:r>
        <w:rPr>
          <w:bCs/>
          <w:sz w:val="24"/>
          <w:szCs w:val="24"/>
        </w:rPr>
        <w:t xml:space="preserve">:  </w:t>
      </w:r>
    </w:p>
    <w:p w14:paraId="7942E118" w14:textId="77777777" w:rsidR="00EB143F" w:rsidRDefault="00EB143F" w:rsidP="00EB143F">
      <w:pPr>
        <w:jc w:val="both"/>
        <w:rPr>
          <w:b/>
          <w:bCs/>
          <w:sz w:val="24"/>
          <w:szCs w:val="24"/>
        </w:rPr>
      </w:pPr>
    </w:p>
    <w:p w14:paraId="15C25C4B" w14:textId="77777777" w:rsidR="00EB143F" w:rsidRDefault="00EB143F" w:rsidP="00EB143F">
      <w:pPr>
        <w:jc w:val="both"/>
        <w:rPr>
          <w:b/>
          <w:bCs/>
          <w:sz w:val="24"/>
          <w:szCs w:val="24"/>
        </w:rPr>
      </w:pPr>
      <w:r>
        <w:rPr>
          <w:b/>
          <w:bCs/>
          <w:sz w:val="24"/>
          <w:szCs w:val="24"/>
        </w:rPr>
        <w:t xml:space="preserve">NUMERO ANNI SCOLARITA’   nel Paese d’ origine : </w:t>
      </w:r>
      <w:r>
        <w:rPr>
          <w:bCs/>
          <w:sz w:val="24"/>
          <w:szCs w:val="24"/>
        </w:rPr>
        <w:t xml:space="preserve"> </w:t>
      </w:r>
    </w:p>
    <w:p w14:paraId="5C5B656A" w14:textId="77777777" w:rsidR="00EB143F" w:rsidRDefault="00EB143F" w:rsidP="00EB143F">
      <w:pPr>
        <w:jc w:val="both"/>
        <w:rPr>
          <w:b/>
          <w:bCs/>
          <w:sz w:val="24"/>
          <w:szCs w:val="24"/>
        </w:rPr>
      </w:pPr>
      <w:r>
        <w:rPr>
          <w:b/>
          <w:bCs/>
          <w:sz w:val="24"/>
          <w:szCs w:val="24"/>
        </w:rPr>
        <w:tab/>
      </w:r>
      <w:r>
        <w:rPr>
          <w:b/>
          <w:bCs/>
          <w:sz w:val="24"/>
          <w:szCs w:val="24"/>
        </w:rPr>
        <w:tab/>
        <w:t xml:space="preserve">                           in Italia </w:t>
      </w:r>
      <w:r>
        <w:rPr>
          <w:bCs/>
          <w:sz w:val="24"/>
          <w:szCs w:val="24"/>
        </w:rPr>
        <w:t xml:space="preserve">: </w:t>
      </w:r>
    </w:p>
    <w:p w14:paraId="394E67E1" w14:textId="77777777" w:rsidR="00EB143F" w:rsidRDefault="00EB143F" w:rsidP="00EB143F">
      <w:pPr>
        <w:jc w:val="both"/>
        <w:rPr>
          <w:b/>
          <w:bCs/>
          <w:sz w:val="24"/>
          <w:szCs w:val="24"/>
        </w:rPr>
      </w:pPr>
    </w:p>
    <w:p w14:paraId="0FF3EA73" w14:textId="77777777" w:rsidR="00EB143F" w:rsidRDefault="00EB143F" w:rsidP="00EB143F">
      <w:pPr>
        <w:jc w:val="both"/>
        <w:rPr>
          <w:b/>
          <w:bCs/>
          <w:sz w:val="24"/>
          <w:szCs w:val="24"/>
        </w:rPr>
      </w:pPr>
      <w:r>
        <w:rPr>
          <w:b/>
          <w:bCs/>
          <w:sz w:val="24"/>
          <w:szCs w:val="24"/>
        </w:rPr>
        <w:t xml:space="preserve">LINGUA PARLATA IN FAMIGLIA:  </w:t>
      </w:r>
    </w:p>
    <w:p w14:paraId="1B75EABD" w14:textId="77777777" w:rsidR="00EB143F" w:rsidRDefault="00EB143F" w:rsidP="00EB143F">
      <w:pPr>
        <w:jc w:val="both"/>
        <w:rPr>
          <w:b/>
          <w:bCs/>
          <w:sz w:val="24"/>
          <w:szCs w:val="24"/>
        </w:rPr>
      </w:pPr>
    </w:p>
    <w:p w14:paraId="15BB078A" w14:textId="77777777" w:rsidR="00EB143F" w:rsidRDefault="00EB143F" w:rsidP="00EB143F">
      <w:pPr>
        <w:rPr>
          <w:b/>
          <w:bCs/>
          <w:sz w:val="24"/>
          <w:szCs w:val="24"/>
        </w:rPr>
      </w:pPr>
      <w:r>
        <w:rPr>
          <w:b/>
          <w:bCs/>
          <w:sz w:val="24"/>
          <w:szCs w:val="24"/>
        </w:rPr>
        <w:t xml:space="preserve">LINGUA DI SCOLARITA’ NEL PAESE D’ ORIGINE :  </w:t>
      </w:r>
    </w:p>
    <w:p w14:paraId="431CF96C" w14:textId="77777777" w:rsidR="00EB143F" w:rsidRDefault="00EB143F" w:rsidP="00EB143F">
      <w:pPr>
        <w:rPr>
          <w:b/>
          <w:bCs/>
          <w:sz w:val="24"/>
          <w:szCs w:val="24"/>
        </w:rPr>
      </w:pPr>
    </w:p>
    <w:p w14:paraId="4999783B" w14:textId="77777777" w:rsidR="00EB143F" w:rsidRDefault="00EB143F" w:rsidP="00EB143F">
      <w:pPr>
        <w:rPr>
          <w:b/>
          <w:bCs/>
          <w:sz w:val="24"/>
          <w:szCs w:val="24"/>
        </w:rPr>
      </w:pPr>
      <w:r>
        <w:rPr>
          <w:b/>
          <w:bCs/>
          <w:sz w:val="24"/>
          <w:szCs w:val="24"/>
        </w:rPr>
        <w:t xml:space="preserve">ALTRE LINGUE CONOSCIUTE O STUDIATE:  </w:t>
      </w:r>
    </w:p>
    <w:p w14:paraId="1FA63AAA" w14:textId="77777777" w:rsidR="00EB143F" w:rsidRDefault="00EB143F" w:rsidP="00EB143F">
      <w:pPr>
        <w:rPr>
          <w:b/>
          <w:bCs/>
          <w:sz w:val="24"/>
          <w:szCs w:val="24"/>
        </w:rPr>
      </w:pPr>
    </w:p>
    <w:p w14:paraId="47254D52" w14:textId="77777777" w:rsidR="00EB143F" w:rsidRDefault="00EB143F" w:rsidP="00EB143F">
      <w:pPr>
        <w:rPr>
          <w:b/>
          <w:bCs/>
          <w:sz w:val="24"/>
          <w:szCs w:val="24"/>
        </w:rPr>
      </w:pPr>
      <w:r>
        <w:rPr>
          <w:b/>
          <w:bCs/>
        </w:rPr>
        <w:t xml:space="preserve">LO STUDENTE SI AVVALE DELL’ INSEGNAMENTO DELLA RELIGIONE CATTOLICA ?    </w:t>
      </w:r>
      <w:r>
        <w:rPr>
          <w:rFonts w:ascii="Arial" w:hAnsi="Arial" w:cs="Arial"/>
          <w:b/>
          <w:bCs/>
          <w:sz w:val="18"/>
        </w:rPr>
        <w:t>□</w:t>
      </w:r>
      <w:r>
        <w:rPr>
          <w:rFonts w:cs="Calibri"/>
          <w:b/>
          <w:bCs/>
          <w:sz w:val="18"/>
        </w:rPr>
        <w:t xml:space="preserve"> </w:t>
      </w:r>
      <w:r>
        <w:rPr>
          <w:b/>
          <w:bCs/>
          <w:sz w:val="18"/>
        </w:rPr>
        <w:t>SI         X</w:t>
      </w:r>
      <w:r>
        <w:rPr>
          <w:rFonts w:ascii="Arial" w:hAnsi="Arial" w:cs="Arial"/>
          <w:b/>
          <w:bCs/>
          <w:sz w:val="18"/>
        </w:rPr>
        <w:t>□</w:t>
      </w:r>
      <w:r>
        <w:rPr>
          <w:rFonts w:cs="Calibri"/>
          <w:b/>
          <w:bCs/>
          <w:sz w:val="18"/>
        </w:rPr>
        <w:t xml:space="preserve"> N</w:t>
      </w:r>
      <w:r>
        <w:rPr>
          <w:b/>
          <w:bCs/>
          <w:sz w:val="18"/>
        </w:rPr>
        <w:t>O</w:t>
      </w:r>
      <w:r>
        <w:rPr>
          <w:b/>
          <w:bCs/>
          <w:sz w:val="18"/>
        </w:rPr>
        <w:tab/>
      </w:r>
    </w:p>
    <w:p w14:paraId="7D141A27" w14:textId="77777777" w:rsidR="00EB143F" w:rsidRDefault="00EB143F" w:rsidP="00EB143F">
      <w:pPr>
        <w:rPr>
          <w:b/>
          <w:bCs/>
          <w:sz w:val="24"/>
          <w:szCs w:val="24"/>
        </w:rPr>
      </w:pPr>
    </w:p>
    <w:p w14:paraId="073C426F" w14:textId="77777777" w:rsidR="00EB143F" w:rsidRDefault="00EB143F" w:rsidP="00EB143F">
      <w:pPr>
        <w:rPr>
          <w:b/>
          <w:bCs/>
          <w:sz w:val="24"/>
          <w:szCs w:val="24"/>
        </w:rPr>
      </w:pPr>
    </w:p>
    <w:p w14:paraId="2DCD3DF8" w14:textId="77777777" w:rsidR="00EB143F" w:rsidRDefault="00EB143F" w:rsidP="00EB143F">
      <w:pPr>
        <w:rPr>
          <w:b/>
          <w:bCs/>
          <w:sz w:val="24"/>
          <w:szCs w:val="24"/>
        </w:rPr>
      </w:pPr>
    </w:p>
    <w:p w14:paraId="35CF1BED" w14:textId="2A4AD86E" w:rsidR="00EB143F" w:rsidRDefault="00EB143F" w:rsidP="00EB143F">
      <w:pPr>
        <w:jc w:val="center"/>
        <w:rPr>
          <w:b/>
          <w:bCs/>
        </w:rPr>
      </w:pPr>
      <w:r>
        <w:rPr>
          <w:b/>
          <w:bCs/>
          <w:noProof/>
          <w:sz w:val="24"/>
          <w:szCs w:val="24"/>
        </w:rPr>
        <w:drawing>
          <wp:inline distT="0" distB="0" distL="0" distR="0" wp14:anchorId="352123B0" wp14:editId="55FEC7FB">
            <wp:extent cx="6120130" cy="279400"/>
            <wp:effectExtent l="0" t="0" r="0" b="635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0130" cy="279400"/>
                    </a:xfrm>
                    <a:prstGeom prst="rect">
                      <a:avLst/>
                    </a:prstGeom>
                    <a:solidFill>
                      <a:srgbClr val="FFFFFF"/>
                    </a:solidFill>
                    <a:ln>
                      <a:noFill/>
                    </a:ln>
                  </pic:spPr>
                </pic:pic>
              </a:graphicData>
            </a:graphic>
          </wp:inline>
        </w:drawing>
      </w:r>
    </w:p>
    <w:tbl>
      <w:tblPr>
        <w:tblW w:w="0" w:type="auto"/>
        <w:tblInd w:w="-88" w:type="dxa"/>
        <w:tblLayout w:type="fixed"/>
        <w:tblLook w:val="0000" w:firstRow="0" w:lastRow="0" w:firstColumn="0" w:lastColumn="0" w:noHBand="0" w:noVBand="0"/>
      </w:tblPr>
      <w:tblGrid>
        <w:gridCol w:w="1685"/>
        <w:gridCol w:w="1653"/>
        <w:gridCol w:w="1653"/>
        <w:gridCol w:w="1653"/>
        <w:gridCol w:w="1651"/>
        <w:gridCol w:w="1735"/>
      </w:tblGrid>
      <w:tr w:rsidR="00EB143F" w14:paraId="11673E22" w14:textId="77777777" w:rsidTr="0010014D">
        <w:trPr>
          <w:trHeight w:val="848"/>
        </w:trPr>
        <w:tc>
          <w:tcPr>
            <w:tcW w:w="1685" w:type="dxa"/>
            <w:tcBorders>
              <w:top w:val="double" w:sz="1" w:space="0" w:color="C0C0C0"/>
              <w:left w:val="double" w:sz="1" w:space="0" w:color="C0C0C0"/>
              <w:bottom w:val="double" w:sz="1" w:space="0" w:color="C0C0C0"/>
            </w:tcBorders>
            <w:shd w:val="clear" w:color="auto" w:fill="auto"/>
          </w:tcPr>
          <w:p w14:paraId="656F1BDA" w14:textId="77777777" w:rsidR="00EB143F" w:rsidRDefault="00EB143F" w:rsidP="0010014D">
            <w:pPr>
              <w:jc w:val="center"/>
            </w:pPr>
            <w:r>
              <w:rPr>
                <w:b/>
                <w:bCs/>
              </w:rPr>
              <w:t>ITALIANO L2</w:t>
            </w:r>
          </w:p>
        </w:tc>
        <w:tc>
          <w:tcPr>
            <w:tcW w:w="1653" w:type="dxa"/>
            <w:tcBorders>
              <w:top w:val="double" w:sz="1" w:space="0" w:color="C0C0C0"/>
              <w:left w:val="double" w:sz="1" w:space="0" w:color="C0C0C0"/>
              <w:bottom w:val="double" w:sz="1" w:space="0" w:color="C0C0C0"/>
            </w:tcBorders>
            <w:shd w:val="clear" w:color="auto" w:fill="auto"/>
          </w:tcPr>
          <w:p w14:paraId="728C6258" w14:textId="77777777" w:rsidR="00EB143F" w:rsidRDefault="00EB143F" w:rsidP="0010014D">
            <w:pPr>
              <w:jc w:val="center"/>
              <w:rPr>
                <w:bCs/>
              </w:rPr>
            </w:pPr>
            <w:r>
              <w:rPr>
                <w:b/>
                <w:bCs/>
              </w:rPr>
              <w:t>LIVELLO 0</w:t>
            </w:r>
          </w:p>
          <w:p w14:paraId="0EA5B63E" w14:textId="77777777" w:rsidR="00EB143F" w:rsidRDefault="00EB143F" w:rsidP="0010014D">
            <w:pPr>
              <w:spacing w:line="100" w:lineRule="atLeast"/>
              <w:jc w:val="center"/>
              <w:rPr>
                <w:bCs/>
              </w:rPr>
            </w:pPr>
            <w:r>
              <w:rPr>
                <w:bCs/>
              </w:rPr>
              <w:t>principiante</w:t>
            </w:r>
          </w:p>
          <w:p w14:paraId="064D2E23" w14:textId="77777777" w:rsidR="00EB143F" w:rsidRDefault="00EB143F" w:rsidP="0010014D">
            <w:pPr>
              <w:spacing w:line="100" w:lineRule="atLeast"/>
              <w:jc w:val="center"/>
              <w:rPr>
                <w:b/>
                <w:bCs/>
                <w:sz w:val="24"/>
                <w:szCs w:val="24"/>
              </w:rPr>
            </w:pPr>
            <w:r>
              <w:rPr>
                <w:bCs/>
              </w:rPr>
              <w:t>assoluto</w:t>
            </w:r>
          </w:p>
          <w:p w14:paraId="59EF9E60" w14:textId="77777777" w:rsidR="00EB143F" w:rsidRDefault="00EB143F" w:rsidP="0010014D">
            <w:pPr>
              <w:jc w:val="center"/>
              <w:rPr>
                <w:b/>
                <w:bCs/>
                <w:sz w:val="24"/>
                <w:szCs w:val="24"/>
              </w:rPr>
            </w:pPr>
          </w:p>
        </w:tc>
        <w:tc>
          <w:tcPr>
            <w:tcW w:w="1653" w:type="dxa"/>
            <w:tcBorders>
              <w:top w:val="double" w:sz="1" w:space="0" w:color="C0C0C0"/>
              <w:left w:val="double" w:sz="1" w:space="0" w:color="C0C0C0"/>
              <w:bottom w:val="double" w:sz="1" w:space="0" w:color="C0C0C0"/>
            </w:tcBorders>
            <w:shd w:val="clear" w:color="auto" w:fill="auto"/>
          </w:tcPr>
          <w:p w14:paraId="589BA26A" w14:textId="77777777" w:rsidR="00EB143F" w:rsidRDefault="00EB143F" w:rsidP="0010014D">
            <w:pPr>
              <w:jc w:val="center"/>
              <w:rPr>
                <w:bCs/>
              </w:rPr>
            </w:pPr>
            <w:r>
              <w:rPr>
                <w:b/>
                <w:bCs/>
              </w:rPr>
              <w:t>LIVELLO A1</w:t>
            </w:r>
          </w:p>
          <w:p w14:paraId="65B298AB" w14:textId="77777777" w:rsidR="00EB143F" w:rsidRDefault="00EB143F" w:rsidP="0010014D">
            <w:pPr>
              <w:spacing w:line="100" w:lineRule="atLeast"/>
              <w:jc w:val="center"/>
              <w:rPr>
                <w:bCs/>
              </w:rPr>
            </w:pPr>
            <w:r>
              <w:rPr>
                <w:bCs/>
              </w:rPr>
              <w:t>molto</w:t>
            </w:r>
          </w:p>
          <w:p w14:paraId="0F97C200" w14:textId="77777777" w:rsidR="00EB143F" w:rsidRDefault="00EB143F" w:rsidP="0010014D">
            <w:pPr>
              <w:spacing w:line="100" w:lineRule="atLeast"/>
              <w:jc w:val="center"/>
            </w:pPr>
            <w:r>
              <w:rPr>
                <w:bCs/>
              </w:rPr>
              <w:t>elementare</w:t>
            </w:r>
          </w:p>
        </w:tc>
        <w:tc>
          <w:tcPr>
            <w:tcW w:w="1653" w:type="dxa"/>
            <w:tcBorders>
              <w:top w:val="double" w:sz="1" w:space="0" w:color="C0C0C0"/>
              <w:left w:val="double" w:sz="1" w:space="0" w:color="C0C0C0"/>
              <w:bottom w:val="double" w:sz="1" w:space="0" w:color="C0C0C0"/>
            </w:tcBorders>
            <w:shd w:val="clear" w:color="auto" w:fill="auto"/>
          </w:tcPr>
          <w:p w14:paraId="4BFA205D" w14:textId="77777777" w:rsidR="00EB143F" w:rsidRDefault="00EB143F" w:rsidP="0010014D">
            <w:pPr>
              <w:jc w:val="center"/>
              <w:rPr>
                <w:bCs/>
              </w:rPr>
            </w:pPr>
            <w:r>
              <w:rPr>
                <w:b/>
                <w:bCs/>
              </w:rPr>
              <w:t>LIVELLO A2</w:t>
            </w:r>
          </w:p>
          <w:p w14:paraId="55B869A0" w14:textId="77777777" w:rsidR="00EB143F" w:rsidRDefault="00EB143F" w:rsidP="0010014D">
            <w:pPr>
              <w:jc w:val="center"/>
            </w:pPr>
            <w:r>
              <w:rPr>
                <w:bCs/>
              </w:rPr>
              <w:t>elementare</w:t>
            </w:r>
          </w:p>
        </w:tc>
        <w:tc>
          <w:tcPr>
            <w:tcW w:w="1651" w:type="dxa"/>
            <w:tcBorders>
              <w:top w:val="double" w:sz="1" w:space="0" w:color="C0C0C0"/>
              <w:left w:val="double" w:sz="1" w:space="0" w:color="C0C0C0"/>
              <w:bottom w:val="double" w:sz="1" w:space="0" w:color="C0C0C0"/>
            </w:tcBorders>
            <w:shd w:val="clear" w:color="auto" w:fill="auto"/>
          </w:tcPr>
          <w:p w14:paraId="1EB8F0CD" w14:textId="77777777" w:rsidR="00EB143F" w:rsidRDefault="00EB143F" w:rsidP="0010014D">
            <w:pPr>
              <w:jc w:val="center"/>
              <w:rPr>
                <w:bCs/>
              </w:rPr>
            </w:pPr>
            <w:r>
              <w:rPr>
                <w:b/>
                <w:bCs/>
              </w:rPr>
              <w:t>LIVELLO B1</w:t>
            </w:r>
          </w:p>
          <w:p w14:paraId="37FA9B80" w14:textId="77777777" w:rsidR="00EB143F" w:rsidRDefault="00EB143F" w:rsidP="0010014D">
            <w:pPr>
              <w:jc w:val="center"/>
            </w:pPr>
            <w:r>
              <w:rPr>
                <w:bCs/>
              </w:rPr>
              <w:t>intermedio</w:t>
            </w:r>
          </w:p>
        </w:tc>
        <w:tc>
          <w:tcPr>
            <w:tcW w:w="1735" w:type="dxa"/>
            <w:tcBorders>
              <w:top w:val="double" w:sz="1" w:space="0" w:color="C0C0C0"/>
              <w:left w:val="double" w:sz="1" w:space="0" w:color="C0C0C0"/>
              <w:bottom w:val="double" w:sz="1" w:space="0" w:color="C0C0C0"/>
              <w:right w:val="double" w:sz="1" w:space="0" w:color="C0C0C0"/>
            </w:tcBorders>
            <w:shd w:val="clear" w:color="auto" w:fill="auto"/>
          </w:tcPr>
          <w:p w14:paraId="242C4BBA" w14:textId="77777777" w:rsidR="00EB143F" w:rsidRDefault="00EB143F" w:rsidP="0010014D">
            <w:pPr>
              <w:jc w:val="center"/>
              <w:rPr>
                <w:bCs/>
              </w:rPr>
            </w:pPr>
            <w:r>
              <w:rPr>
                <w:b/>
                <w:bCs/>
              </w:rPr>
              <w:t>LIVELLO B2</w:t>
            </w:r>
          </w:p>
          <w:p w14:paraId="5261EA52" w14:textId="77777777" w:rsidR="00EB143F" w:rsidRDefault="00EB143F" w:rsidP="0010014D">
            <w:pPr>
              <w:jc w:val="center"/>
            </w:pPr>
            <w:r>
              <w:rPr>
                <w:bCs/>
              </w:rPr>
              <w:t>autonomo</w:t>
            </w:r>
          </w:p>
        </w:tc>
      </w:tr>
      <w:tr w:rsidR="00EB143F" w14:paraId="1A4BCE92" w14:textId="77777777" w:rsidTr="0010014D">
        <w:tc>
          <w:tcPr>
            <w:tcW w:w="1685" w:type="dxa"/>
            <w:tcBorders>
              <w:top w:val="double" w:sz="1" w:space="0" w:color="C0C0C0"/>
              <w:left w:val="double" w:sz="1" w:space="0" w:color="C0C0C0"/>
              <w:bottom w:val="double" w:sz="1" w:space="0" w:color="C0C0C0"/>
            </w:tcBorders>
            <w:shd w:val="clear" w:color="auto" w:fill="auto"/>
          </w:tcPr>
          <w:p w14:paraId="40C758DF" w14:textId="77777777" w:rsidR="00EB143F" w:rsidRDefault="00EB143F" w:rsidP="0010014D">
            <w:pPr>
              <w:jc w:val="both"/>
              <w:rPr>
                <w:bCs/>
              </w:rPr>
            </w:pPr>
            <w:r>
              <w:rPr>
                <w:bCs/>
              </w:rPr>
              <w:t>Comprensione</w:t>
            </w:r>
          </w:p>
          <w:p w14:paraId="3AA93788" w14:textId="77777777" w:rsidR="00EB143F" w:rsidRDefault="00EB143F" w:rsidP="0010014D">
            <w:pPr>
              <w:jc w:val="both"/>
            </w:pPr>
            <w:r>
              <w:rPr>
                <w:bCs/>
              </w:rPr>
              <w:t>orale</w:t>
            </w:r>
          </w:p>
        </w:tc>
        <w:tc>
          <w:tcPr>
            <w:tcW w:w="1653" w:type="dxa"/>
            <w:tcBorders>
              <w:top w:val="double" w:sz="1" w:space="0" w:color="C0C0C0"/>
              <w:left w:val="double" w:sz="1" w:space="0" w:color="C0C0C0"/>
              <w:bottom w:val="double" w:sz="1" w:space="0" w:color="C0C0C0"/>
            </w:tcBorders>
            <w:shd w:val="clear" w:color="auto" w:fill="auto"/>
          </w:tcPr>
          <w:p w14:paraId="08C4320E" w14:textId="77777777" w:rsidR="00EB143F" w:rsidRDefault="00EB143F" w:rsidP="0010014D">
            <w:pPr>
              <w:snapToGrid w:val="0"/>
              <w:jc w:val="center"/>
              <w:rPr>
                <w:b/>
                <w:bCs/>
                <w:sz w:val="24"/>
                <w:szCs w:val="24"/>
              </w:rPr>
            </w:pPr>
          </w:p>
        </w:tc>
        <w:tc>
          <w:tcPr>
            <w:tcW w:w="1653" w:type="dxa"/>
            <w:tcBorders>
              <w:top w:val="double" w:sz="1" w:space="0" w:color="C0C0C0"/>
              <w:left w:val="double" w:sz="1" w:space="0" w:color="C0C0C0"/>
              <w:bottom w:val="double" w:sz="1" w:space="0" w:color="C0C0C0"/>
            </w:tcBorders>
            <w:shd w:val="clear" w:color="auto" w:fill="auto"/>
          </w:tcPr>
          <w:p w14:paraId="69C0E7CC" w14:textId="77777777" w:rsidR="00EB143F" w:rsidRDefault="00EB143F" w:rsidP="0010014D">
            <w:pPr>
              <w:snapToGrid w:val="0"/>
              <w:jc w:val="both"/>
              <w:rPr>
                <w:b/>
                <w:bCs/>
                <w:sz w:val="24"/>
                <w:szCs w:val="24"/>
              </w:rPr>
            </w:pPr>
          </w:p>
        </w:tc>
        <w:tc>
          <w:tcPr>
            <w:tcW w:w="1653" w:type="dxa"/>
            <w:tcBorders>
              <w:top w:val="double" w:sz="1" w:space="0" w:color="C0C0C0"/>
              <w:left w:val="double" w:sz="1" w:space="0" w:color="C0C0C0"/>
              <w:bottom w:val="double" w:sz="1" w:space="0" w:color="C0C0C0"/>
            </w:tcBorders>
            <w:shd w:val="clear" w:color="auto" w:fill="auto"/>
          </w:tcPr>
          <w:p w14:paraId="28897D77" w14:textId="77777777" w:rsidR="00EB143F" w:rsidRDefault="00EB143F" w:rsidP="0010014D">
            <w:pPr>
              <w:snapToGrid w:val="0"/>
              <w:jc w:val="both"/>
              <w:rPr>
                <w:b/>
                <w:bCs/>
                <w:sz w:val="24"/>
                <w:szCs w:val="24"/>
              </w:rPr>
            </w:pPr>
          </w:p>
        </w:tc>
        <w:tc>
          <w:tcPr>
            <w:tcW w:w="1651" w:type="dxa"/>
            <w:tcBorders>
              <w:top w:val="double" w:sz="1" w:space="0" w:color="C0C0C0"/>
              <w:left w:val="double" w:sz="1" w:space="0" w:color="C0C0C0"/>
              <w:bottom w:val="double" w:sz="1" w:space="0" w:color="C0C0C0"/>
            </w:tcBorders>
            <w:shd w:val="clear" w:color="auto" w:fill="auto"/>
          </w:tcPr>
          <w:p w14:paraId="3D9EF77A" w14:textId="77777777" w:rsidR="00EB143F" w:rsidRDefault="00EB143F" w:rsidP="0010014D">
            <w:pPr>
              <w:snapToGrid w:val="0"/>
              <w:jc w:val="both"/>
              <w:rPr>
                <w:b/>
                <w:bCs/>
                <w:sz w:val="24"/>
                <w:szCs w:val="24"/>
              </w:rPr>
            </w:pPr>
          </w:p>
        </w:tc>
        <w:tc>
          <w:tcPr>
            <w:tcW w:w="1735" w:type="dxa"/>
            <w:tcBorders>
              <w:top w:val="double" w:sz="1" w:space="0" w:color="C0C0C0"/>
              <w:left w:val="double" w:sz="1" w:space="0" w:color="C0C0C0"/>
              <w:bottom w:val="double" w:sz="1" w:space="0" w:color="C0C0C0"/>
              <w:right w:val="double" w:sz="1" w:space="0" w:color="C0C0C0"/>
            </w:tcBorders>
            <w:shd w:val="clear" w:color="auto" w:fill="auto"/>
          </w:tcPr>
          <w:p w14:paraId="1688D478" w14:textId="77777777" w:rsidR="00EB143F" w:rsidRDefault="00EB143F" w:rsidP="0010014D">
            <w:pPr>
              <w:snapToGrid w:val="0"/>
              <w:jc w:val="both"/>
              <w:rPr>
                <w:b/>
                <w:bCs/>
                <w:sz w:val="24"/>
                <w:szCs w:val="24"/>
              </w:rPr>
            </w:pPr>
          </w:p>
        </w:tc>
      </w:tr>
      <w:tr w:rsidR="00EB143F" w14:paraId="332D028D" w14:textId="77777777" w:rsidTr="0010014D">
        <w:tc>
          <w:tcPr>
            <w:tcW w:w="1685" w:type="dxa"/>
            <w:tcBorders>
              <w:top w:val="double" w:sz="1" w:space="0" w:color="C0C0C0"/>
              <w:left w:val="double" w:sz="1" w:space="0" w:color="C0C0C0"/>
              <w:bottom w:val="double" w:sz="1" w:space="0" w:color="C0C0C0"/>
            </w:tcBorders>
            <w:shd w:val="clear" w:color="auto" w:fill="auto"/>
          </w:tcPr>
          <w:p w14:paraId="69407BBF" w14:textId="77777777" w:rsidR="00EB143F" w:rsidRDefault="00EB143F" w:rsidP="0010014D">
            <w:pPr>
              <w:jc w:val="both"/>
              <w:rPr>
                <w:bCs/>
              </w:rPr>
            </w:pPr>
            <w:r>
              <w:rPr>
                <w:bCs/>
              </w:rPr>
              <w:t>Produzione</w:t>
            </w:r>
          </w:p>
          <w:p w14:paraId="69D83DE1" w14:textId="77777777" w:rsidR="00EB143F" w:rsidRDefault="00EB143F" w:rsidP="0010014D">
            <w:pPr>
              <w:jc w:val="both"/>
            </w:pPr>
            <w:r>
              <w:rPr>
                <w:bCs/>
              </w:rPr>
              <w:t>orale</w:t>
            </w:r>
          </w:p>
        </w:tc>
        <w:tc>
          <w:tcPr>
            <w:tcW w:w="1653" w:type="dxa"/>
            <w:tcBorders>
              <w:top w:val="double" w:sz="1" w:space="0" w:color="C0C0C0"/>
              <w:left w:val="double" w:sz="1" w:space="0" w:color="C0C0C0"/>
              <w:bottom w:val="double" w:sz="1" w:space="0" w:color="C0C0C0"/>
            </w:tcBorders>
            <w:shd w:val="clear" w:color="auto" w:fill="auto"/>
          </w:tcPr>
          <w:p w14:paraId="27CAC55E" w14:textId="77777777" w:rsidR="00EB143F" w:rsidRDefault="00EB143F" w:rsidP="0010014D">
            <w:pPr>
              <w:snapToGrid w:val="0"/>
              <w:jc w:val="center"/>
              <w:rPr>
                <w:b/>
                <w:bCs/>
                <w:sz w:val="24"/>
                <w:szCs w:val="24"/>
              </w:rPr>
            </w:pPr>
          </w:p>
        </w:tc>
        <w:tc>
          <w:tcPr>
            <w:tcW w:w="1653" w:type="dxa"/>
            <w:tcBorders>
              <w:top w:val="double" w:sz="1" w:space="0" w:color="C0C0C0"/>
              <w:left w:val="double" w:sz="1" w:space="0" w:color="C0C0C0"/>
              <w:bottom w:val="double" w:sz="1" w:space="0" w:color="C0C0C0"/>
            </w:tcBorders>
            <w:shd w:val="clear" w:color="auto" w:fill="auto"/>
          </w:tcPr>
          <w:p w14:paraId="29027ED1" w14:textId="77777777" w:rsidR="00EB143F" w:rsidRDefault="00EB143F" w:rsidP="0010014D">
            <w:pPr>
              <w:snapToGrid w:val="0"/>
              <w:jc w:val="both"/>
              <w:rPr>
                <w:b/>
                <w:bCs/>
                <w:sz w:val="24"/>
                <w:szCs w:val="24"/>
              </w:rPr>
            </w:pPr>
          </w:p>
        </w:tc>
        <w:tc>
          <w:tcPr>
            <w:tcW w:w="1653" w:type="dxa"/>
            <w:tcBorders>
              <w:top w:val="double" w:sz="1" w:space="0" w:color="C0C0C0"/>
              <w:left w:val="double" w:sz="1" w:space="0" w:color="C0C0C0"/>
              <w:bottom w:val="double" w:sz="1" w:space="0" w:color="C0C0C0"/>
            </w:tcBorders>
            <w:shd w:val="clear" w:color="auto" w:fill="auto"/>
          </w:tcPr>
          <w:p w14:paraId="5FC7DF55" w14:textId="77777777" w:rsidR="00EB143F" w:rsidRDefault="00EB143F" w:rsidP="0010014D">
            <w:pPr>
              <w:snapToGrid w:val="0"/>
              <w:jc w:val="both"/>
              <w:rPr>
                <w:b/>
                <w:bCs/>
                <w:sz w:val="24"/>
                <w:szCs w:val="24"/>
              </w:rPr>
            </w:pPr>
          </w:p>
        </w:tc>
        <w:tc>
          <w:tcPr>
            <w:tcW w:w="1651" w:type="dxa"/>
            <w:tcBorders>
              <w:top w:val="double" w:sz="1" w:space="0" w:color="C0C0C0"/>
              <w:left w:val="double" w:sz="1" w:space="0" w:color="C0C0C0"/>
              <w:bottom w:val="double" w:sz="1" w:space="0" w:color="C0C0C0"/>
            </w:tcBorders>
            <w:shd w:val="clear" w:color="auto" w:fill="auto"/>
          </w:tcPr>
          <w:p w14:paraId="11CF9DB1" w14:textId="77777777" w:rsidR="00EB143F" w:rsidRDefault="00EB143F" w:rsidP="0010014D">
            <w:pPr>
              <w:snapToGrid w:val="0"/>
              <w:jc w:val="both"/>
              <w:rPr>
                <w:b/>
                <w:bCs/>
                <w:sz w:val="24"/>
                <w:szCs w:val="24"/>
              </w:rPr>
            </w:pPr>
          </w:p>
        </w:tc>
        <w:tc>
          <w:tcPr>
            <w:tcW w:w="1735" w:type="dxa"/>
            <w:tcBorders>
              <w:top w:val="double" w:sz="1" w:space="0" w:color="C0C0C0"/>
              <w:left w:val="double" w:sz="1" w:space="0" w:color="C0C0C0"/>
              <w:bottom w:val="double" w:sz="1" w:space="0" w:color="C0C0C0"/>
              <w:right w:val="double" w:sz="1" w:space="0" w:color="C0C0C0"/>
            </w:tcBorders>
            <w:shd w:val="clear" w:color="auto" w:fill="auto"/>
          </w:tcPr>
          <w:p w14:paraId="64E152A9" w14:textId="77777777" w:rsidR="00EB143F" w:rsidRDefault="00EB143F" w:rsidP="0010014D">
            <w:pPr>
              <w:snapToGrid w:val="0"/>
              <w:jc w:val="both"/>
              <w:rPr>
                <w:b/>
                <w:bCs/>
                <w:sz w:val="24"/>
                <w:szCs w:val="24"/>
              </w:rPr>
            </w:pPr>
          </w:p>
        </w:tc>
      </w:tr>
      <w:tr w:rsidR="00EB143F" w14:paraId="2B2D0D0A" w14:textId="77777777" w:rsidTr="0010014D">
        <w:tc>
          <w:tcPr>
            <w:tcW w:w="1685" w:type="dxa"/>
            <w:tcBorders>
              <w:top w:val="double" w:sz="1" w:space="0" w:color="C0C0C0"/>
              <w:left w:val="double" w:sz="1" w:space="0" w:color="C0C0C0"/>
              <w:bottom w:val="double" w:sz="1" w:space="0" w:color="C0C0C0"/>
            </w:tcBorders>
            <w:shd w:val="clear" w:color="auto" w:fill="auto"/>
          </w:tcPr>
          <w:p w14:paraId="60C796F0" w14:textId="77777777" w:rsidR="00EB143F" w:rsidRDefault="00EB143F" w:rsidP="0010014D">
            <w:pPr>
              <w:spacing w:line="100" w:lineRule="atLeast"/>
              <w:jc w:val="both"/>
              <w:rPr>
                <w:bCs/>
              </w:rPr>
            </w:pPr>
            <w:r>
              <w:rPr>
                <w:bCs/>
              </w:rPr>
              <w:t>Comprensione</w:t>
            </w:r>
          </w:p>
          <w:p w14:paraId="63F66C79" w14:textId="77777777" w:rsidR="00EB143F" w:rsidRDefault="00EB143F" w:rsidP="0010014D">
            <w:pPr>
              <w:spacing w:line="100" w:lineRule="atLeast"/>
              <w:jc w:val="both"/>
            </w:pPr>
            <w:r>
              <w:rPr>
                <w:bCs/>
              </w:rPr>
              <w:t>scritta</w:t>
            </w:r>
          </w:p>
        </w:tc>
        <w:tc>
          <w:tcPr>
            <w:tcW w:w="1653" w:type="dxa"/>
            <w:tcBorders>
              <w:top w:val="double" w:sz="1" w:space="0" w:color="C0C0C0"/>
              <w:left w:val="double" w:sz="1" w:space="0" w:color="C0C0C0"/>
              <w:bottom w:val="double" w:sz="1" w:space="0" w:color="C0C0C0"/>
            </w:tcBorders>
            <w:shd w:val="clear" w:color="auto" w:fill="auto"/>
          </w:tcPr>
          <w:p w14:paraId="7FAC3E63" w14:textId="77777777" w:rsidR="00EB143F" w:rsidRDefault="00EB143F" w:rsidP="0010014D">
            <w:pPr>
              <w:snapToGrid w:val="0"/>
              <w:jc w:val="center"/>
              <w:rPr>
                <w:b/>
                <w:bCs/>
                <w:sz w:val="24"/>
                <w:szCs w:val="24"/>
              </w:rPr>
            </w:pPr>
          </w:p>
        </w:tc>
        <w:tc>
          <w:tcPr>
            <w:tcW w:w="1653" w:type="dxa"/>
            <w:tcBorders>
              <w:top w:val="double" w:sz="1" w:space="0" w:color="C0C0C0"/>
              <w:left w:val="double" w:sz="1" w:space="0" w:color="C0C0C0"/>
              <w:bottom w:val="double" w:sz="1" w:space="0" w:color="C0C0C0"/>
            </w:tcBorders>
            <w:shd w:val="clear" w:color="auto" w:fill="auto"/>
          </w:tcPr>
          <w:p w14:paraId="0DE25367" w14:textId="77777777" w:rsidR="00EB143F" w:rsidRDefault="00EB143F" w:rsidP="0010014D">
            <w:pPr>
              <w:snapToGrid w:val="0"/>
              <w:jc w:val="both"/>
              <w:rPr>
                <w:b/>
                <w:bCs/>
                <w:sz w:val="24"/>
                <w:szCs w:val="24"/>
              </w:rPr>
            </w:pPr>
          </w:p>
        </w:tc>
        <w:tc>
          <w:tcPr>
            <w:tcW w:w="1653" w:type="dxa"/>
            <w:tcBorders>
              <w:top w:val="double" w:sz="1" w:space="0" w:color="C0C0C0"/>
              <w:left w:val="double" w:sz="1" w:space="0" w:color="C0C0C0"/>
              <w:bottom w:val="double" w:sz="1" w:space="0" w:color="C0C0C0"/>
            </w:tcBorders>
            <w:shd w:val="clear" w:color="auto" w:fill="auto"/>
          </w:tcPr>
          <w:p w14:paraId="3EA65E93" w14:textId="77777777" w:rsidR="00EB143F" w:rsidRDefault="00EB143F" w:rsidP="0010014D">
            <w:pPr>
              <w:snapToGrid w:val="0"/>
              <w:jc w:val="both"/>
              <w:rPr>
                <w:b/>
                <w:bCs/>
                <w:sz w:val="24"/>
                <w:szCs w:val="24"/>
              </w:rPr>
            </w:pPr>
          </w:p>
        </w:tc>
        <w:tc>
          <w:tcPr>
            <w:tcW w:w="1651" w:type="dxa"/>
            <w:tcBorders>
              <w:top w:val="double" w:sz="1" w:space="0" w:color="C0C0C0"/>
              <w:left w:val="double" w:sz="1" w:space="0" w:color="C0C0C0"/>
              <w:bottom w:val="double" w:sz="1" w:space="0" w:color="C0C0C0"/>
            </w:tcBorders>
            <w:shd w:val="clear" w:color="auto" w:fill="auto"/>
          </w:tcPr>
          <w:p w14:paraId="0F87042C" w14:textId="77777777" w:rsidR="00EB143F" w:rsidRDefault="00EB143F" w:rsidP="0010014D">
            <w:pPr>
              <w:snapToGrid w:val="0"/>
              <w:jc w:val="both"/>
              <w:rPr>
                <w:b/>
                <w:bCs/>
                <w:sz w:val="24"/>
                <w:szCs w:val="24"/>
              </w:rPr>
            </w:pPr>
          </w:p>
        </w:tc>
        <w:tc>
          <w:tcPr>
            <w:tcW w:w="1735" w:type="dxa"/>
            <w:tcBorders>
              <w:top w:val="double" w:sz="1" w:space="0" w:color="C0C0C0"/>
              <w:left w:val="double" w:sz="1" w:space="0" w:color="C0C0C0"/>
              <w:bottom w:val="double" w:sz="1" w:space="0" w:color="C0C0C0"/>
              <w:right w:val="double" w:sz="1" w:space="0" w:color="C0C0C0"/>
            </w:tcBorders>
            <w:shd w:val="clear" w:color="auto" w:fill="auto"/>
          </w:tcPr>
          <w:p w14:paraId="49B7CC7F" w14:textId="77777777" w:rsidR="00EB143F" w:rsidRDefault="00EB143F" w:rsidP="0010014D">
            <w:pPr>
              <w:snapToGrid w:val="0"/>
              <w:jc w:val="both"/>
              <w:rPr>
                <w:b/>
                <w:bCs/>
                <w:sz w:val="24"/>
                <w:szCs w:val="24"/>
              </w:rPr>
            </w:pPr>
          </w:p>
        </w:tc>
      </w:tr>
      <w:tr w:rsidR="00EB143F" w14:paraId="55E1023B" w14:textId="77777777" w:rsidTr="0010014D">
        <w:tc>
          <w:tcPr>
            <w:tcW w:w="1685" w:type="dxa"/>
            <w:tcBorders>
              <w:top w:val="double" w:sz="1" w:space="0" w:color="C0C0C0"/>
              <w:left w:val="double" w:sz="1" w:space="0" w:color="C0C0C0"/>
              <w:bottom w:val="double" w:sz="1" w:space="0" w:color="C0C0C0"/>
            </w:tcBorders>
            <w:shd w:val="clear" w:color="auto" w:fill="auto"/>
          </w:tcPr>
          <w:p w14:paraId="7A59F77F" w14:textId="77777777" w:rsidR="00EB143F" w:rsidRDefault="00EB143F" w:rsidP="0010014D">
            <w:pPr>
              <w:jc w:val="both"/>
              <w:rPr>
                <w:bCs/>
              </w:rPr>
            </w:pPr>
            <w:r>
              <w:rPr>
                <w:bCs/>
              </w:rPr>
              <w:t>Produzione</w:t>
            </w:r>
          </w:p>
          <w:p w14:paraId="6878AC2F" w14:textId="77777777" w:rsidR="00EB143F" w:rsidRDefault="00EB143F" w:rsidP="0010014D">
            <w:pPr>
              <w:jc w:val="both"/>
            </w:pPr>
            <w:r>
              <w:rPr>
                <w:bCs/>
              </w:rPr>
              <w:t>scritta</w:t>
            </w:r>
          </w:p>
        </w:tc>
        <w:tc>
          <w:tcPr>
            <w:tcW w:w="1653" w:type="dxa"/>
            <w:tcBorders>
              <w:top w:val="double" w:sz="1" w:space="0" w:color="C0C0C0"/>
              <w:left w:val="double" w:sz="1" w:space="0" w:color="C0C0C0"/>
              <w:bottom w:val="double" w:sz="1" w:space="0" w:color="C0C0C0"/>
            </w:tcBorders>
            <w:shd w:val="clear" w:color="auto" w:fill="auto"/>
          </w:tcPr>
          <w:p w14:paraId="78727A63" w14:textId="77777777" w:rsidR="00EB143F" w:rsidRDefault="00EB143F" w:rsidP="0010014D">
            <w:pPr>
              <w:snapToGrid w:val="0"/>
              <w:jc w:val="center"/>
              <w:rPr>
                <w:b/>
                <w:bCs/>
                <w:sz w:val="24"/>
                <w:szCs w:val="24"/>
              </w:rPr>
            </w:pPr>
          </w:p>
        </w:tc>
        <w:tc>
          <w:tcPr>
            <w:tcW w:w="1653" w:type="dxa"/>
            <w:tcBorders>
              <w:top w:val="double" w:sz="1" w:space="0" w:color="C0C0C0"/>
              <w:left w:val="double" w:sz="1" w:space="0" w:color="C0C0C0"/>
              <w:bottom w:val="double" w:sz="1" w:space="0" w:color="C0C0C0"/>
            </w:tcBorders>
            <w:shd w:val="clear" w:color="auto" w:fill="auto"/>
          </w:tcPr>
          <w:p w14:paraId="5ACE16B5" w14:textId="77777777" w:rsidR="00EB143F" w:rsidRDefault="00EB143F" w:rsidP="0010014D">
            <w:pPr>
              <w:snapToGrid w:val="0"/>
              <w:jc w:val="both"/>
              <w:rPr>
                <w:b/>
                <w:bCs/>
                <w:sz w:val="24"/>
                <w:szCs w:val="24"/>
              </w:rPr>
            </w:pPr>
          </w:p>
        </w:tc>
        <w:tc>
          <w:tcPr>
            <w:tcW w:w="1653" w:type="dxa"/>
            <w:tcBorders>
              <w:top w:val="double" w:sz="1" w:space="0" w:color="C0C0C0"/>
              <w:left w:val="double" w:sz="1" w:space="0" w:color="C0C0C0"/>
              <w:bottom w:val="double" w:sz="1" w:space="0" w:color="C0C0C0"/>
            </w:tcBorders>
            <w:shd w:val="clear" w:color="auto" w:fill="auto"/>
          </w:tcPr>
          <w:p w14:paraId="2F4A0994" w14:textId="77777777" w:rsidR="00EB143F" w:rsidRDefault="00EB143F" w:rsidP="0010014D">
            <w:pPr>
              <w:snapToGrid w:val="0"/>
              <w:jc w:val="both"/>
              <w:rPr>
                <w:b/>
                <w:bCs/>
                <w:sz w:val="24"/>
                <w:szCs w:val="24"/>
              </w:rPr>
            </w:pPr>
          </w:p>
        </w:tc>
        <w:tc>
          <w:tcPr>
            <w:tcW w:w="1651" w:type="dxa"/>
            <w:tcBorders>
              <w:top w:val="double" w:sz="1" w:space="0" w:color="C0C0C0"/>
              <w:left w:val="double" w:sz="1" w:space="0" w:color="C0C0C0"/>
              <w:bottom w:val="double" w:sz="1" w:space="0" w:color="C0C0C0"/>
            </w:tcBorders>
            <w:shd w:val="clear" w:color="auto" w:fill="auto"/>
          </w:tcPr>
          <w:p w14:paraId="465E34DA" w14:textId="77777777" w:rsidR="00EB143F" w:rsidRDefault="00EB143F" w:rsidP="0010014D">
            <w:pPr>
              <w:snapToGrid w:val="0"/>
              <w:jc w:val="both"/>
              <w:rPr>
                <w:b/>
                <w:bCs/>
                <w:sz w:val="24"/>
                <w:szCs w:val="24"/>
              </w:rPr>
            </w:pPr>
          </w:p>
        </w:tc>
        <w:tc>
          <w:tcPr>
            <w:tcW w:w="1735" w:type="dxa"/>
            <w:tcBorders>
              <w:top w:val="double" w:sz="1" w:space="0" w:color="C0C0C0"/>
              <w:left w:val="double" w:sz="1" w:space="0" w:color="C0C0C0"/>
              <w:bottom w:val="double" w:sz="1" w:space="0" w:color="C0C0C0"/>
              <w:right w:val="double" w:sz="1" w:space="0" w:color="C0C0C0"/>
            </w:tcBorders>
            <w:shd w:val="clear" w:color="auto" w:fill="auto"/>
          </w:tcPr>
          <w:p w14:paraId="271E70FB" w14:textId="77777777" w:rsidR="00EB143F" w:rsidRDefault="00EB143F" w:rsidP="0010014D">
            <w:pPr>
              <w:snapToGrid w:val="0"/>
              <w:jc w:val="both"/>
              <w:rPr>
                <w:b/>
                <w:bCs/>
                <w:sz w:val="24"/>
                <w:szCs w:val="24"/>
              </w:rPr>
            </w:pPr>
          </w:p>
        </w:tc>
      </w:tr>
    </w:tbl>
    <w:p w14:paraId="341F825A" w14:textId="77777777" w:rsidR="00EB143F" w:rsidRDefault="00EB143F" w:rsidP="00EB143F">
      <w:pPr>
        <w:jc w:val="both"/>
        <w:rPr>
          <w:b/>
          <w:bCs/>
          <w:sz w:val="24"/>
          <w:szCs w:val="24"/>
        </w:rPr>
      </w:pPr>
    </w:p>
    <w:p w14:paraId="37D88645" w14:textId="0A4E9126" w:rsidR="00EB143F" w:rsidRDefault="00EB143F" w:rsidP="00EB143F">
      <w:pPr>
        <w:jc w:val="both"/>
        <w:rPr>
          <w:b/>
          <w:bCs/>
        </w:rPr>
      </w:pPr>
      <w:r>
        <w:rPr>
          <w:b/>
          <w:bCs/>
          <w:noProof/>
          <w:sz w:val="24"/>
          <w:szCs w:val="24"/>
        </w:rPr>
        <w:drawing>
          <wp:inline distT="0" distB="0" distL="0" distR="0" wp14:anchorId="5362F233" wp14:editId="1AB0C3A7">
            <wp:extent cx="6120130" cy="2286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228600"/>
                    </a:xfrm>
                    <a:prstGeom prst="rect">
                      <a:avLst/>
                    </a:prstGeom>
                    <a:solidFill>
                      <a:srgbClr val="FFFFFF"/>
                    </a:solidFill>
                    <a:ln>
                      <a:noFill/>
                    </a:ln>
                  </pic:spPr>
                </pic:pic>
              </a:graphicData>
            </a:graphic>
          </wp:inline>
        </w:drawing>
      </w:r>
      <w:r>
        <w:rPr>
          <w:b/>
          <w:bCs/>
          <w:iCs/>
          <w:sz w:val="24"/>
          <w:szCs w:val="24"/>
        </w:rPr>
        <w:t>PREREQUISITI</w:t>
      </w:r>
      <w:r>
        <w:t xml:space="preserve">  </w:t>
      </w:r>
    </w:p>
    <w:tbl>
      <w:tblPr>
        <w:tblW w:w="0" w:type="auto"/>
        <w:tblInd w:w="-88" w:type="dxa"/>
        <w:tblLayout w:type="fixed"/>
        <w:tblLook w:val="0000" w:firstRow="0" w:lastRow="0" w:firstColumn="0" w:lastColumn="0" w:noHBand="0" w:noVBand="0"/>
      </w:tblPr>
      <w:tblGrid>
        <w:gridCol w:w="2046"/>
        <w:gridCol w:w="2007"/>
        <w:gridCol w:w="2007"/>
        <w:gridCol w:w="2007"/>
        <w:gridCol w:w="2070"/>
      </w:tblGrid>
      <w:tr w:rsidR="00EB143F" w14:paraId="0261B22D" w14:textId="77777777" w:rsidTr="0010014D">
        <w:trPr>
          <w:trHeight w:val="528"/>
        </w:trPr>
        <w:tc>
          <w:tcPr>
            <w:tcW w:w="2046" w:type="dxa"/>
            <w:tcBorders>
              <w:top w:val="double" w:sz="1" w:space="0" w:color="C0C0C0"/>
              <w:left w:val="double" w:sz="1" w:space="0" w:color="C0C0C0"/>
              <w:bottom w:val="double" w:sz="1" w:space="0" w:color="C0C0C0"/>
            </w:tcBorders>
            <w:shd w:val="clear" w:color="auto" w:fill="auto"/>
          </w:tcPr>
          <w:p w14:paraId="08A3DB2A" w14:textId="77777777" w:rsidR="00EB143F" w:rsidRDefault="00EB143F" w:rsidP="0010014D">
            <w:pPr>
              <w:jc w:val="center"/>
            </w:pPr>
            <w:r>
              <w:rPr>
                <w:b/>
                <w:bCs/>
              </w:rPr>
              <w:lastRenderedPageBreak/>
              <w:t>PREREQUISITI  IN:</w:t>
            </w:r>
          </w:p>
        </w:tc>
        <w:tc>
          <w:tcPr>
            <w:tcW w:w="2007" w:type="dxa"/>
            <w:tcBorders>
              <w:top w:val="double" w:sz="1" w:space="0" w:color="C0C0C0"/>
              <w:left w:val="double" w:sz="1" w:space="0" w:color="C0C0C0"/>
              <w:bottom w:val="double" w:sz="1" w:space="0" w:color="C0C0C0"/>
            </w:tcBorders>
            <w:shd w:val="clear" w:color="auto" w:fill="auto"/>
          </w:tcPr>
          <w:p w14:paraId="111B826C" w14:textId="77777777" w:rsidR="00EB143F" w:rsidRDefault="00EB143F" w:rsidP="0010014D">
            <w:pPr>
              <w:jc w:val="center"/>
            </w:pPr>
            <w:r>
              <w:rPr>
                <w:b/>
                <w:bCs/>
              </w:rPr>
              <w:t>MOLTO LIMITATI</w:t>
            </w:r>
          </w:p>
        </w:tc>
        <w:tc>
          <w:tcPr>
            <w:tcW w:w="2007" w:type="dxa"/>
            <w:tcBorders>
              <w:top w:val="double" w:sz="1" w:space="0" w:color="C0C0C0"/>
              <w:left w:val="double" w:sz="1" w:space="0" w:color="C0C0C0"/>
              <w:bottom w:val="double" w:sz="1" w:space="0" w:color="C0C0C0"/>
            </w:tcBorders>
            <w:shd w:val="clear" w:color="auto" w:fill="auto"/>
          </w:tcPr>
          <w:p w14:paraId="67672A7F" w14:textId="77777777" w:rsidR="00EB143F" w:rsidRDefault="00EB143F" w:rsidP="0010014D">
            <w:pPr>
              <w:spacing w:line="100" w:lineRule="atLeast"/>
              <w:jc w:val="center"/>
            </w:pPr>
            <w:r>
              <w:rPr>
                <w:b/>
                <w:bCs/>
              </w:rPr>
              <w:t>LIMITATI</w:t>
            </w:r>
          </w:p>
        </w:tc>
        <w:tc>
          <w:tcPr>
            <w:tcW w:w="2007" w:type="dxa"/>
            <w:tcBorders>
              <w:top w:val="double" w:sz="1" w:space="0" w:color="C0C0C0"/>
              <w:left w:val="double" w:sz="1" w:space="0" w:color="C0C0C0"/>
              <w:bottom w:val="double" w:sz="1" w:space="0" w:color="C0C0C0"/>
            </w:tcBorders>
            <w:shd w:val="clear" w:color="auto" w:fill="auto"/>
          </w:tcPr>
          <w:p w14:paraId="7BD62BFD" w14:textId="77777777" w:rsidR="00EB143F" w:rsidRDefault="00EB143F" w:rsidP="0010014D">
            <w:pPr>
              <w:jc w:val="center"/>
              <w:rPr>
                <w:b/>
                <w:bCs/>
              </w:rPr>
            </w:pPr>
            <w:r>
              <w:rPr>
                <w:b/>
                <w:bCs/>
              </w:rPr>
              <w:t>SUFFICIENTEMENTE</w:t>
            </w:r>
          </w:p>
          <w:p w14:paraId="626291A7" w14:textId="77777777" w:rsidR="00EB143F" w:rsidRDefault="00EB143F" w:rsidP="0010014D">
            <w:pPr>
              <w:jc w:val="center"/>
            </w:pPr>
            <w:r>
              <w:rPr>
                <w:b/>
                <w:bCs/>
              </w:rPr>
              <w:t>SVILUPPATI</w:t>
            </w:r>
          </w:p>
        </w:tc>
        <w:tc>
          <w:tcPr>
            <w:tcW w:w="2070" w:type="dxa"/>
            <w:tcBorders>
              <w:top w:val="double" w:sz="1" w:space="0" w:color="C0C0C0"/>
              <w:left w:val="double" w:sz="1" w:space="0" w:color="C0C0C0"/>
              <w:bottom w:val="double" w:sz="1" w:space="0" w:color="C0C0C0"/>
              <w:right w:val="double" w:sz="1" w:space="0" w:color="C0C0C0"/>
            </w:tcBorders>
            <w:shd w:val="clear" w:color="auto" w:fill="auto"/>
          </w:tcPr>
          <w:p w14:paraId="7A7AA089" w14:textId="77777777" w:rsidR="00EB143F" w:rsidRDefault="00EB143F" w:rsidP="0010014D">
            <w:pPr>
              <w:jc w:val="center"/>
              <w:rPr>
                <w:b/>
                <w:bCs/>
              </w:rPr>
            </w:pPr>
            <w:r>
              <w:rPr>
                <w:b/>
                <w:bCs/>
              </w:rPr>
              <w:t>MOLTO</w:t>
            </w:r>
          </w:p>
          <w:p w14:paraId="4D6DA50D" w14:textId="77777777" w:rsidR="00EB143F" w:rsidRDefault="00EB143F" w:rsidP="0010014D">
            <w:pPr>
              <w:jc w:val="center"/>
            </w:pPr>
            <w:r>
              <w:rPr>
                <w:b/>
                <w:bCs/>
              </w:rPr>
              <w:t>SVILUPPATI</w:t>
            </w:r>
          </w:p>
        </w:tc>
      </w:tr>
      <w:tr w:rsidR="00EB143F" w14:paraId="6D65A227" w14:textId="77777777" w:rsidTr="0010014D">
        <w:trPr>
          <w:trHeight w:val="634"/>
        </w:trPr>
        <w:tc>
          <w:tcPr>
            <w:tcW w:w="2046" w:type="dxa"/>
            <w:tcBorders>
              <w:top w:val="double" w:sz="1" w:space="0" w:color="C0C0C0"/>
              <w:left w:val="double" w:sz="1" w:space="0" w:color="C0C0C0"/>
              <w:bottom w:val="double" w:sz="1" w:space="0" w:color="C0C0C0"/>
            </w:tcBorders>
            <w:shd w:val="clear" w:color="auto" w:fill="auto"/>
          </w:tcPr>
          <w:p w14:paraId="78FD22A4" w14:textId="77777777" w:rsidR="00EB143F" w:rsidRDefault="00EB143F" w:rsidP="0010014D">
            <w:pPr>
              <w:jc w:val="both"/>
            </w:pPr>
            <w:r>
              <w:rPr>
                <w:bCs/>
              </w:rPr>
              <w:t>ITALIANO</w:t>
            </w:r>
          </w:p>
        </w:tc>
        <w:tc>
          <w:tcPr>
            <w:tcW w:w="2007" w:type="dxa"/>
            <w:tcBorders>
              <w:top w:val="double" w:sz="1" w:space="0" w:color="C0C0C0"/>
              <w:left w:val="double" w:sz="1" w:space="0" w:color="C0C0C0"/>
              <w:bottom w:val="double" w:sz="1" w:space="0" w:color="C0C0C0"/>
            </w:tcBorders>
            <w:shd w:val="clear" w:color="auto" w:fill="auto"/>
          </w:tcPr>
          <w:p w14:paraId="2226D38F" w14:textId="77777777" w:rsidR="00EB143F" w:rsidRDefault="00EB143F" w:rsidP="0010014D">
            <w:pPr>
              <w:snapToGrid w:val="0"/>
              <w:jc w:val="center"/>
              <w:rPr>
                <w:b/>
                <w:bCs/>
                <w:sz w:val="24"/>
                <w:szCs w:val="24"/>
              </w:rPr>
            </w:pPr>
          </w:p>
        </w:tc>
        <w:tc>
          <w:tcPr>
            <w:tcW w:w="2007" w:type="dxa"/>
            <w:tcBorders>
              <w:top w:val="double" w:sz="1" w:space="0" w:color="C0C0C0"/>
              <w:left w:val="double" w:sz="1" w:space="0" w:color="C0C0C0"/>
              <w:bottom w:val="double" w:sz="1" w:space="0" w:color="C0C0C0"/>
            </w:tcBorders>
            <w:shd w:val="clear" w:color="auto" w:fill="auto"/>
          </w:tcPr>
          <w:p w14:paraId="468EE798" w14:textId="77777777" w:rsidR="00EB143F" w:rsidRDefault="00EB143F" w:rsidP="0010014D">
            <w:pPr>
              <w:snapToGrid w:val="0"/>
              <w:jc w:val="both"/>
              <w:rPr>
                <w:b/>
                <w:bCs/>
                <w:sz w:val="24"/>
                <w:szCs w:val="24"/>
              </w:rPr>
            </w:pPr>
          </w:p>
        </w:tc>
        <w:tc>
          <w:tcPr>
            <w:tcW w:w="2007" w:type="dxa"/>
            <w:tcBorders>
              <w:top w:val="double" w:sz="1" w:space="0" w:color="C0C0C0"/>
              <w:left w:val="double" w:sz="1" w:space="0" w:color="C0C0C0"/>
              <w:bottom w:val="double" w:sz="1" w:space="0" w:color="C0C0C0"/>
            </w:tcBorders>
            <w:shd w:val="clear" w:color="auto" w:fill="auto"/>
          </w:tcPr>
          <w:p w14:paraId="73579978" w14:textId="77777777" w:rsidR="00EB143F" w:rsidRDefault="00EB143F" w:rsidP="0010014D">
            <w:pPr>
              <w:snapToGrid w:val="0"/>
              <w:jc w:val="both"/>
              <w:rPr>
                <w:b/>
                <w:bCs/>
                <w:sz w:val="24"/>
                <w:szCs w:val="24"/>
              </w:rPr>
            </w:pPr>
          </w:p>
        </w:tc>
        <w:tc>
          <w:tcPr>
            <w:tcW w:w="2070" w:type="dxa"/>
            <w:tcBorders>
              <w:top w:val="double" w:sz="1" w:space="0" w:color="C0C0C0"/>
              <w:left w:val="double" w:sz="1" w:space="0" w:color="C0C0C0"/>
              <w:bottom w:val="double" w:sz="1" w:space="0" w:color="C0C0C0"/>
              <w:right w:val="double" w:sz="1" w:space="0" w:color="C0C0C0"/>
            </w:tcBorders>
            <w:shd w:val="clear" w:color="auto" w:fill="auto"/>
          </w:tcPr>
          <w:p w14:paraId="02A775FA" w14:textId="77777777" w:rsidR="00EB143F" w:rsidRDefault="00EB143F" w:rsidP="0010014D">
            <w:pPr>
              <w:snapToGrid w:val="0"/>
              <w:jc w:val="both"/>
              <w:rPr>
                <w:b/>
                <w:bCs/>
                <w:sz w:val="24"/>
                <w:szCs w:val="24"/>
              </w:rPr>
            </w:pPr>
          </w:p>
        </w:tc>
      </w:tr>
      <w:tr w:rsidR="00EB143F" w14:paraId="59565DAD" w14:textId="77777777" w:rsidTr="0010014D">
        <w:trPr>
          <w:trHeight w:val="634"/>
        </w:trPr>
        <w:tc>
          <w:tcPr>
            <w:tcW w:w="2046" w:type="dxa"/>
            <w:tcBorders>
              <w:top w:val="double" w:sz="1" w:space="0" w:color="C0C0C0"/>
              <w:left w:val="double" w:sz="1" w:space="0" w:color="C0C0C0"/>
              <w:bottom w:val="double" w:sz="1" w:space="0" w:color="C0C0C0"/>
            </w:tcBorders>
            <w:shd w:val="clear" w:color="auto" w:fill="auto"/>
          </w:tcPr>
          <w:p w14:paraId="6F0AA40F" w14:textId="77777777" w:rsidR="00EB143F" w:rsidRDefault="00EB143F" w:rsidP="0010014D">
            <w:pPr>
              <w:jc w:val="both"/>
            </w:pPr>
            <w:r>
              <w:rPr>
                <w:bCs/>
              </w:rPr>
              <w:t>STORIA</w:t>
            </w:r>
          </w:p>
        </w:tc>
        <w:tc>
          <w:tcPr>
            <w:tcW w:w="2007" w:type="dxa"/>
            <w:tcBorders>
              <w:top w:val="double" w:sz="1" w:space="0" w:color="C0C0C0"/>
              <w:left w:val="double" w:sz="1" w:space="0" w:color="C0C0C0"/>
              <w:bottom w:val="double" w:sz="1" w:space="0" w:color="C0C0C0"/>
            </w:tcBorders>
            <w:shd w:val="clear" w:color="auto" w:fill="auto"/>
          </w:tcPr>
          <w:p w14:paraId="0644C7F7" w14:textId="77777777" w:rsidR="00EB143F" w:rsidRDefault="00EB143F" w:rsidP="0010014D">
            <w:pPr>
              <w:snapToGrid w:val="0"/>
              <w:jc w:val="center"/>
              <w:rPr>
                <w:b/>
                <w:bCs/>
                <w:sz w:val="24"/>
                <w:szCs w:val="24"/>
              </w:rPr>
            </w:pPr>
          </w:p>
        </w:tc>
        <w:tc>
          <w:tcPr>
            <w:tcW w:w="2007" w:type="dxa"/>
            <w:tcBorders>
              <w:top w:val="double" w:sz="1" w:space="0" w:color="C0C0C0"/>
              <w:left w:val="double" w:sz="1" w:space="0" w:color="C0C0C0"/>
              <w:bottom w:val="double" w:sz="1" w:space="0" w:color="C0C0C0"/>
            </w:tcBorders>
            <w:shd w:val="clear" w:color="auto" w:fill="auto"/>
          </w:tcPr>
          <w:p w14:paraId="17B81398" w14:textId="77777777" w:rsidR="00EB143F" w:rsidRDefault="00EB143F" w:rsidP="0010014D">
            <w:pPr>
              <w:snapToGrid w:val="0"/>
              <w:jc w:val="both"/>
              <w:rPr>
                <w:b/>
                <w:bCs/>
                <w:sz w:val="24"/>
                <w:szCs w:val="24"/>
              </w:rPr>
            </w:pPr>
          </w:p>
        </w:tc>
        <w:tc>
          <w:tcPr>
            <w:tcW w:w="2007" w:type="dxa"/>
            <w:tcBorders>
              <w:top w:val="double" w:sz="1" w:space="0" w:color="C0C0C0"/>
              <w:left w:val="double" w:sz="1" w:space="0" w:color="C0C0C0"/>
              <w:bottom w:val="double" w:sz="1" w:space="0" w:color="C0C0C0"/>
            </w:tcBorders>
            <w:shd w:val="clear" w:color="auto" w:fill="auto"/>
          </w:tcPr>
          <w:p w14:paraId="0BD45EED" w14:textId="77777777" w:rsidR="00EB143F" w:rsidRDefault="00EB143F" w:rsidP="0010014D">
            <w:pPr>
              <w:snapToGrid w:val="0"/>
              <w:jc w:val="both"/>
              <w:rPr>
                <w:b/>
                <w:bCs/>
                <w:sz w:val="24"/>
                <w:szCs w:val="24"/>
              </w:rPr>
            </w:pPr>
          </w:p>
        </w:tc>
        <w:tc>
          <w:tcPr>
            <w:tcW w:w="2070" w:type="dxa"/>
            <w:tcBorders>
              <w:top w:val="double" w:sz="1" w:space="0" w:color="C0C0C0"/>
              <w:left w:val="double" w:sz="1" w:space="0" w:color="C0C0C0"/>
              <w:bottom w:val="double" w:sz="1" w:space="0" w:color="C0C0C0"/>
              <w:right w:val="double" w:sz="1" w:space="0" w:color="C0C0C0"/>
            </w:tcBorders>
            <w:shd w:val="clear" w:color="auto" w:fill="auto"/>
          </w:tcPr>
          <w:p w14:paraId="6D4A601E" w14:textId="77777777" w:rsidR="00EB143F" w:rsidRDefault="00EB143F" w:rsidP="0010014D">
            <w:pPr>
              <w:snapToGrid w:val="0"/>
              <w:jc w:val="both"/>
              <w:rPr>
                <w:b/>
                <w:bCs/>
                <w:sz w:val="24"/>
                <w:szCs w:val="24"/>
              </w:rPr>
            </w:pPr>
          </w:p>
        </w:tc>
      </w:tr>
      <w:tr w:rsidR="00EB143F" w14:paraId="107F2EDA" w14:textId="77777777" w:rsidTr="0010014D">
        <w:trPr>
          <w:trHeight w:val="544"/>
        </w:trPr>
        <w:tc>
          <w:tcPr>
            <w:tcW w:w="2046" w:type="dxa"/>
            <w:tcBorders>
              <w:top w:val="double" w:sz="1" w:space="0" w:color="C0C0C0"/>
              <w:left w:val="double" w:sz="1" w:space="0" w:color="C0C0C0"/>
              <w:bottom w:val="double" w:sz="1" w:space="0" w:color="C0C0C0"/>
            </w:tcBorders>
            <w:shd w:val="clear" w:color="auto" w:fill="auto"/>
          </w:tcPr>
          <w:p w14:paraId="61549C93" w14:textId="77777777" w:rsidR="00EB143F" w:rsidRDefault="00EB143F" w:rsidP="0010014D">
            <w:pPr>
              <w:spacing w:line="100" w:lineRule="atLeast"/>
              <w:jc w:val="both"/>
            </w:pPr>
            <w:r>
              <w:rPr>
                <w:bCs/>
              </w:rPr>
              <w:t>Lingua Inglese</w:t>
            </w:r>
          </w:p>
        </w:tc>
        <w:tc>
          <w:tcPr>
            <w:tcW w:w="2007" w:type="dxa"/>
            <w:tcBorders>
              <w:top w:val="double" w:sz="1" w:space="0" w:color="C0C0C0"/>
              <w:left w:val="double" w:sz="1" w:space="0" w:color="C0C0C0"/>
              <w:bottom w:val="double" w:sz="1" w:space="0" w:color="C0C0C0"/>
            </w:tcBorders>
            <w:shd w:val="clear" w:color="auto" w:fill="auto"/>
          </w:tcPr>
          <w:p w14:paraId="06078E5F" w14:textId="77777777" w:rsidR="00EB143F" w:rsidRDefault="00EB143F" w:rsidP="0010014D">
            <w:pPr>
              <w:snapToGrid w:val="0"/>
              <w:jc w:val="center"/>
              <w:rPr>
                <w:b/>
                <w:bCs/>
                <w:sz w:val="24"/>
                <w:szCs w:val="24"/>
              </w:rPr>
            </w:pPr>
          </w:p>
        </w:tc>
        <w:tc>
          <w:tcPr>
            <w:tcW w:w="2007" w:type="dxa"/>
            <w:tcBorders>
              <w:top w:val="double" w:sz="1" w:space="0" w:color="C0C0C0"/>
              <w:left w:val="double" w:sz="1" w:space="0" w:color="C0C0C0"/>
              <w:bottom w:val="double" w:sz="1" w:space="0" w:color="C0C0C0"/>
            </w:tcBorders>
            <w:shd w:val="clear" w:color="auto" w:fill="auto"/>
          </w:tcPr>
          <w:p w14:paraId="6AED7341" w14:textId="77777777" w:rsidR="00EB143F" w:rsidRDefault="00EB143F" w:rsidP="0010014D">
            <w:pPr>
              <w:snapToGrid w:val="0"/>
              <w:jc w:val="both"/>
              <w:rPr>
                <w:b/>
                <w:bCs/>
                <w:sz w:val="24"/>
                <w:szCs w:val="24"/>
              </w:rPr>
            </w:pPr>
          </w:p>
        </w:tc>
        <w:tc>
          <w:tcPr>
            <w:tcW w:w="2007" w:type="dxa"/>
            <w:tcBorders>
              <w:top w:val="double" w:sz="1" w:space="0" w:color="C0C0C0"/>
              <w:left w:val="double" w:sz="1" w:space="0" w:color="C0C0C0"/>
              <w:bottom w:val="double" w:sz="1" w:space="0" w:color="C0C0C0"/>
            </w:tcBorders>
            <w:shd w:val="clear" w:color="auto" w:fill="auto"/>
          </w:tcPr>
          <w:p w14:paraId="326B6CEA" w14:textId="77777777" w:rsidR="00EB143F" w:rsidRDefault="00EB143F" w:rsidP="0010014D">
            <w:pPr>
              <w:snapToGrid w:val="0"/>
              <w:jc w:val="both"/>
              <w:rPr>
                <w:b/>
                <w:bCs/>
                <w:sz w:val="24"/>
                <w:szCs w:val="24"/>
              </w:rPr>
            </w:pPr>
          </w:p>
        </w:tc>
        <w:tc>
          <w:tcPr>
            <w:tcW w:w="2070" w:type="dxa"/>
            <w:tcBorders>
              <w:top w:val="double" w:sz="1" w:space="0" w:color="C0C0C0"/>
              <w:left w:val="double" w:sz="1" w:space="0" w:color="C0C0C0"/>
              <w:bottom w:val="double" w:sz="1" w:space="0" w:color="C0C0C0"/>
              <w:right w:val="double" w:sz="1" w:space="0" w:color="C0C0C0"/>
            </w:tcBorders>
            <w:shd w:val="clear" w:color="auto" w:fill="auto"/>
          </w:tcPr>
          <w:p w14:paraId="5E3E20DA" w14:textId="77777777" w:rsidR="00EB143F" w:rsidRDefault="00EB143F" w:rsidP="0010014D">
            <w:pPr>
              <w:snapToGrid w:val="0"/>
              <w:jc w:val="both"/>
              <w:rPr>
                <w:b/>
                <w:bCs/>
                <w:sz w:val="24"/>
                <w:szCs w:val="24"/>
              </w:rPr>
            </w:pPr>
          </w:p>
        </w:tc>
      </w:tr>
      <w:tr w:rsidR="00EB143F" w14:paraId="7BA04A5B" w14:textId="77777777" w:rsidTr="0010014D">
        <w:trPr>
          <w:trHeight w:val="649"/>
        </w:trPr>
        <w:tc>
          <w:tcPr>
            <w:tcW w:w="2046" w:type="dxa"/>
            <w:tcBorders>
              <w:top w:val="double" w:sz="1" w:space="0" w:color="C0C0C0"/>
              <w:left w:val="double" w:sz="1" w:space="0" w:color="C0C0C0"/>
              <w:bottom w:val="double" w:sz="1" w:space="0" w:color="C0C0C0"/>
            </w:tcBorders>
            <w:shd w:val="clear" w:color="auto" w:fill="auto"/>
          </w:tcPr>
          <w:p w14:paraId="7A352AFF" w14:textId="77777777" w:rsidR="00EB143F" w:rsidRDefault="00EB143F" w:rsidP="0010014D">
            <w:pPr>
              <w:jc w:val="both"/>
            </w:pPr>
            <w:r>
              <w:rPr>
                <w:bCs/>
              </w:rPr>
              <w:t>Matematica</w:t>
            </w:r>
          </w:p>
        </w:tc>
        <w:tc>
          <w:tcPr>
            <w:tcW w:w="2007" w:type="dxa"/>
            <w:tcBorders>
              <w:top w:val="double" w:sz="1" w:space="0" w:color="C0C0C0"/>
              <w:left w:val="double" w:sz="1" w:space="0" w:color="C0C0C0"/>
              <w:bottom w:val="double" w:sz="1" w:space="0" w:color="C0C0C0"/>
            </w:tcBorders>
            <w:shd w:val="clear" w:color="auto" w:fill="auto"/>
          </w:tcPr>
          <w:p w14:paraId="64BF759D" w14:textId="77777777" w:rsidR="00EB143F" w:rsidRDefault="00EB143F" w:rsidP="0010014D">
            <w:pPr>
              <w:snapToGrid w:val="0"/>
              <w:jc w:val="center"/>
              <w:rPr>
                <w:b/>
                <w:bCs/>
                <w:sz w:val="24"/>
                <w:szCs w:val="24"/>
              </w:rPr>
            </w:pPr>
          </w:p>
        </w:tc>
        <w:tc>
          <w:tcPr>
            <w:tcW w:w="2007" w:type="dxa"/>
            <w:tcBorders>
              <w:top w:val="double" w:sz="1" w:space="0" w:color="C0C0C0"/>
              <w:left w:val="double" w:sz="1" w:space="0" w:color="C0C0C0"/>
              <w:bottom w:val="double" w:sz="1" w:space="0" w:color="C0C0C0"/>
            </w:tcBorders>
            <w:shd w:val="clear" w:color="auto" w:fill="auto"/>
          </w:tcPr>
          <w:p w14:paraId="20100757" w14:textId="77777777" w:rsidR="00EB143F" w:rsidRDefault="00EB143F" w:rsidP="0010014D">
            <w:pPr>
              <w:snapToGrid w:val="0"/>
              <w:jc w:val="both"/>
              <w:rPr>
                <w:b/>
                <w:bCs/>
                <w:sz w:val="24"/>
                <w:szCs w:val="24"/>
              </w:rPr>
            </w:pPr>
          </w:p>
        </w:tc>
        <w:tc>
          <w:tcPr>
            <w:tcW w:w="2007" w:type="dxa"/>
            <w:tcBorders>
              <w:top w:val="double" w:sz="1" w:space="0" w:color="C0C0C0"/>
              <w:left w:val="double" w:sz="1" w:space="0" w:color="C0C0C0"/>
              <w:bottom w:val="double" w:sz="1" w:space="0" w:color="C0C0C0"/>
            </w:tcBorders>
            <w:shd w:val="clear" w:color="auto" w:fill="auto"/>
          </w:tcPr>
          <w:p w14:paraId="21F65F63" w14:textId="77777777" w:rsidR="00EB143F" w:rsidRDefault="00EB143F" w:rsidP="0010014D">
            <w:pPr>
              <w:snapToGrid w:val="0"/>
              <w:jc w:val="both"/>
              <w:rPr>
                <w:b/>
                <w:bCs/>
                <w:sz w:val="24"/>
                <w:szCs w:val="24"/>
              </w:rPr>
            </w:pPr>
          </w:p>
        </w:tc>
        <w:tc>
          <w:tcPr>
            <w:tcW w:w="2070" w:type="dxa"/>
            <w:tcBorders>
              <w:top w:val="double" w:sz="1" w:space="0" w:color="C0C0C0"/>
              <w:left w:val="double" w:sz="1" w:space="0" w:color="C0C0C0"/>
              <w:bottom w:val="double" w:sz="1" w:space="0" w:color="C0C0C0"/>
              <w:right w:val="double" w:sz="1" w:space="0" w:color="C0C0C0"/>
            </w:tcBorders>
            <w:shd w:val="clear" w:color="auto" w:fill="auto"/>
          </w:tcPr>
          <w:p w14:paraId="03B61716" w14:textId="77777777" w:rsidR="00EB143F" w:rsidRDefault="00EB143F" w:rsidP="0010014D">
            <w:pPr>
              <w:snapToGrid w:val="0"/>
              <w:jc w:val="both"/>
              <w:rPr>
                <w:b/>
                <w:bCs/>
                <w:sz w:val="24"/>
                <w:szCs w:val="24"/>
              </w:rPr>
            </w:pPr>
          </w:p>
        </w:tc>
      </w:tr>
      <w:tr w:rsidR="00EB143F" w14:paraId="508BB3FF" w14:textId="77777777" w:rsidTr="0010014D">
        <w:trPr>
          <w:trHeight w:val="649"/>
        </w:trPr>
        <w:tc>
          <w:tcPr>
            <w:tcW w:w="2046" w:type="dxa"/>
            <w:tcBorders>
              <w:top w:val="double" w:sz="1" w:space="0" w:color="C0C0C0"/>
              <w:left w:val="double" w:sz="1" w:space="0" w:color="C0C0C0"/>
              <w:bottom w:val="double" w:sz="1" w:space="0" w:color="C0C0C0"/>
            </w:tcBorders>
            <w:shd w:val="clear" w:color="auto" w:fill="auto"/>
          </w:tcPr>
          <w:p w14:paraId="4F517B12" w14:textId="77777777" w:rsidR="00EB143F" w:rsidRDefault="00EB143F" w:rsidP="0010014D">
            <w:pPr>
              <w:jc w:val="both"/>
            </w:pPr>
            <w:r>
              <w:rPr>
                <w:bCs/>
              </w:rPr>
              <w:t>SCIENZE INTEGRATE</w:t>
            </w:r>
          </w:p>
        </w:tc>
        <w:tc>
          <w:tcPr>
            <w:tcW w:w="2007" w:type="dxa"/>
            <w:tcBorders>
              <w:top w:val="double" w:sz="1" w:space="0" w:color="C0C0C0"/>
              <w:left w:val="double" w:sz="1" w:space="0" w:color="C0C0C0"/>
              <w:bottom w:val="double" w:sz="1" w:space="0" w:color="C0C0C0"/>
            </w:tcBorders>
            <w:shd w:val="clear" w:color="auto" w:fill="auto"/>
          </w:tcPr>
          <w:p w14:paraId="03EB3EAE" w14:textId="77777777" w:rsidR="00EB143F" w:rsidRDefault="00EB143F" w:rsidP="0010014D">
            <w:pPr>
              <w:snapToGrid w:val="0"/>
              <w:jc w:val="center"/>
              <w:rPr>
                <w:b/>
                <w:bCs/>
                <w:sz w:val="24"/>
                <w:szCs w:val="24"/>
                <w:shd w:val="clear" w:color="auto" w:fill="FFFF00"/>
              </w:rPr>
            </w:pPr>
          </w:p>
        </w:tc>
        <w:tc>
          <w:tcPr>
            <w:tcW w:w="2007" w:type="dxa"/>
            <w:tcBorders>
              <w:top w:val="double" w:sz="1" w:space="0" w:color="C0C0C0"/>
              <w:left w:val="double" w:sz="1" w:space="0" w:color="C0C0C0"/>
              <w:bottom w:val="double" w:sz="1" w:space="0" w:color="C0C0C0"/>
            </w:tcBorders>
            <w:shd w:val="clear" w:color="auto" w:fill="auto"/>
          </w:tcPr>
          <w:p w14:paraId="72D04438" w14:textId="77777777" w:rsidR="00EB143F" w:rsidRDefault="00EB143F" w:rsidP="0010014D">
            <w:pPr>
              <w:snapToGrid w:val="0"/>
              <w:jc w:val="both"/>
              <w:rPr>
                <w:b/>
                <w:bCs/>
                <w:sz w:val="24"/>
                <w:szCs w:val="24"/>
                <w:shd w:val="clear" w:color="auto" w:fill="FFFF00"/>
              </w:rPr>
            </w:pPr>
          </w:p>
        </w:tc>
        <w:tc>
          <w:tcPr>
            <w:tcW w:w="2007" w:type="dxa"/>
            <w:tcBorders>
              <w:top w:val="double" w:sz="1" w:space="0" w:color="C0C0C0"/>
              <w:left w:val="double" w:sz="1" w:space="0" w:color="C0C0C0"/>
              <w:bottom w:val="double" w:sz="1" w:space="0" w:color="C0C0C0"/>
            </w:tcBorders>
            <w:shd w:val="clear" w:color="auto" w:fill="auto"/>
          </w:tcPr>
          <w:p w14:paraId="3AD5FC39" w14:textId="77777777" w:rsidR="00EB143F" w:rsidRDefault="00EB143F" w:rsidP="0010014D">
            <w:pPr>
              <w:snapToGrid w:val="0"/>
              <w:jc w:val="both"/>
              <w:rPr>
                <w:b/>
                <w:bCs/>
                <w:sz w:val="24"/>
                <w:szCs w:val="24"/>
                <w:shd w:val="clear" w:color="auto" w:fill="FFFF00"/>
              </w:rPr>
            </w:pPr>
          </w:p>
        </w:tc>
        <w:tc>
          <w:tcPr>
            <w:tcW w:w="2070" w:type="dxa"/>
            <w:tcBorders>
              <w:top w:val="double" w:sz="1" w:space="0" w:color="C0C0C0"/>
              <w:left w:val="double" w:sz="1" w:space="0" w:color="C0C0C0"/>
              <w:bottom w:val="double" w:sz="1" w:space="0" w:color="C0C0C0"/>
              <w:right w:val="double" w:sz="1" w:space="0" w:color="C0C0C0"/>
            </w:tcBorders>
            <w:shd w:val="clear" w:color="auto" w:fill="auto"/>
          </w:tcPr>
          <w:p w14:paraId="3E39F57E" w14:textId="77777777" w:rsidR="00EB143F" w:rsidRDefault="00EB143F" w:rsidP="0010014D">
            <w:pPr>
              <w:snapToGrid w:val="0"/>
              <w:jc w:val="both"/>
              <w:rPr>
                <w:b/>
                <w:bCs/>
                <w:sz w:val="24"/>
                <w:szCs w:val="24"/>
              </w:rPr>
            </w:pPr>
          </w:p>
        </w:tc>
      </w:tr>
      <w:tr w:rsidR="00EB143F" w14:paraId="503D1BB4" w14:textId="77777777" w:rsidTr="0010014D">
        <w:trPr>
          <w:trHeight w:val="649"/>
        </w:trPr>
        <w:tc>
          <w:tcPr>
            <w:tcW w:w="2046" w:type="dxa"/>
            <w:tcBorders>
              <w:top w:val="double" w:sz="1" w:space="0" w:color="C0C0C0"/>
              <w:left w:val="double" w:sz="1" w:space="0" w:color="C0C0C0"/>
              <w:bottom w:val="double" w:sz="1" w:space="0" w:color="C0C0C0"/>
            </w:tcBorders>
            <w:shd w:val="clear" w:color="auto" w:fill="auto"/>
          </w:tcPr>
          <w:p w14:paraId="1A851395" w14:textId="77777777" w:rsidR="00EB143F" w:rsidRDefault="00EB143F" w:rsidP="0010014D">
            <w:pPr>
              <w:jc w:val="both"/>
            </w:pPr>
            <w:r>
              <w:rPr>
                <w:bCs/>
              </w:rPr>
              <w:t>BIOLOGIA</w:t>
            </w:r>
          </w:p>
        </w:tc>
        <w:tc>
          <w:tcPr>
            <w:tcW w:w="2007" w:type="dxa"/>
            <w:tcBorders>
              <w:top w:val="double" w:sz="1" w:space="0" w:color="C0C0C0"/>
              <w:left w:val="double" w:sz="1" w:space="0" w:color="C0C0C0"/>
              <w:bottom w:val="double" w:sz="1" w:space="0" w:color="C0C0C0"/>
            </w:tcBorders>
            <w:shd w:val="clear" w:color="auto" w:fill="auto"/>
          </w:tcPr>
          <w:p w14:paraId="7E4CFBB7" w14:textId="77777777" w:rsidR="00EB143F" w:rsidRDefault="00EB143F" w:rsidP="0010014D">
            <w:pPr>
              <w:snapToGrid w:val="0"/>
              <w:jc w:val="center"/>
              <w:rPr>
                <w:b/>
                <w:bCs/>
                <w:sz w:val="24"/>
                <w:szCs w:val="24"/>
              </w:rPr>
            </w:pPr>
          </w:p>
        </w:tc>
        <w:tc>
          <w:tcPr>
            <w:tcW w:w="2007" w:type="dxa"/>
            <w:tcBorders>
              <w:top w:val="double" w:sz="1" w:space="0" w:color="C0C0C0"/>
              <w:left w:val="double" w:sz="1" w:space="0" w:color="C0C0C0"/>
              <w:bottom w:val="double" w:sz="1" w:space="0" w:color="C0C0C0"/>
            </w:tcBorders>
            <w:shd w:val="clear" w:color="auto" w:fill="auto"/>
          </w:tcPr>
          <w:p w14:paraId="6A618B59" w14:textId="77777777" w:rsidR="00EB143F" w:rsidRDefault="00EB143F" w:rsidP="0010014D">
            <w:pPr>
              <w:snapToGrid w:val="0"/>
              <w:jc w:val="both"/>
              <w:rPr>
                <w:b/>
                <w:bCs/>
                <w:sz w:val="24"/>
                <w:szCs w:val="24"/>
              </w:rPr>
            </w:pPr>
          </w:p>
        </w:tc>
        <w:tc>
          <w:tcPr>
            <w:tcW w:w="2007" w:type="dxa"/>
            <w:tcBorders>
              <w:top w:val="double" w:sz="1" w:space="0" w:color="C0C0C0"/>
              <w:left w:val="double" w:sz="1" w:space="0" w:color="C0C0C0"/>
              <w:bottom w:val="double" w:sz="1" w:space="0" w:color="C0C0C0"/>
            </w:tcBorders>
            <w:shd w:val="clear" w:color="auto" w:fill="auto"/>
          </w:tcPr>
          <w:p w14:paraId="3B2BB684" w14:textId="77777777" w:rsidR="00EB143F" w:rsidRDefault="00EB143F" w:rsidP="0010014D">
            <w:pPr>
              <w:snapToGrid w:val="0"/>
              <w:jc w:val="both"/>
              <w:rPr>
                <w:b/>
                <w:bCs/>
                <w:sz w:val="24"/>
                <w:szCs w:val="24"/>
              </w:rPr>
            </w:pPr>
          </w:p>
        </w:tc>
        <w:tc>
          <w:tcPr>
            <w:tcW w:w="2070" w:type="dxa"/>
            <w:tcBorders>
              <w:top w:val="double" w:sz="1" w:space="0" w:color="C0C0C0"/>
              <w:left w:val="double" w:sz="1" w:space="0" w:color="C0C0C0"/>
              <w:bottom w:val="double" w:sz="1" w:space="0" w:color="C0C0C0"/>
              <w:right w:val="double" w:sz="1" w:space="0" w:color="C0C0C0"/>
            </w:tcBorders>
            <w:shd w:val="clear" w:color="auto" w:fill="auto"/>
          </w:tcPr>
          <w:p w14:paraId="1705AFFC" w14:textId="77777777" w:rsidR="00EB143F" w:rsidRDefault="00EB143F" w:rsidP="0010014D">
            <w:pPr>
              <w:snapToGrid w:val="0"/>
              <w:jc w:val="both"/>
              <w:rPr>
                <w:b/>
                <w:bCs/>
                <w:sz w:val="24"/>
                <w:szCs w:val="24"/>
              </w:rPr>
            </w:pPr>
          </w:p>
        </w:tc>
      </w:tr>
      <w:tr w:rsidR="00EB143F" w14:paraId="0E2D0749" w14:textId="77777777" w:rsidTr="0010014D">
        <w:trPr>
          <w:trHeight w:val="649"/>
        </w:trPr>
        <w:tc>
          <w:tcPr>
            <w:tcW w:w="2046" w:type="dxa"/>
            <w:tcBorders>
              <w:top w:val="double" w:sz="1" w:space="0" w:color="C0C0C0"/>
              <w:left w:val="double" w:sz="1" w:space="0" w:color="C0C0C0"/>
              <w:bottom w:val="double" w:sz="1" w:space="0" w:color="C0C0C0"/>
            </w:tcBorders>
            <w:shd w:val="clear" w:color="auto" w:fill="auto"/>
          </w:tcPr>
          <w:p w14:paraId="535CBB54" w14:textId="77777777" w:rsidR="00EB143F" w:rsidRDefault="00EB143F" w:rsidP="0010014D">
            <w:pPr>
              <w:spacing w:line="100" w:lineRule="atLeast"/>
              <w:ind w:left="426" w:hanging="426"/>
              <w:jc w:val="both"/>
            </w:pPr>
            <w:r>
              <w:rPr>
                <w:bCs/>
              </w:rPr>
              <w:t>LAB SALA</w:t>
            </w:r>
          </w:p>
        </w:tc>
        <w:tc>
          <w:tcPr>
            <w:tcW w:w="2007" w:type="dxa"/>
            <w:tcBorders>
              <w:top w:val="double" w:sz="1" w:space="0" w:color="C0C0C0"/>
              <w:left w:val="double" w:sz="1" w:space="0" w:color="C0C0C0"/>
              <w:bottom w:val="double" w:sz="1" w:space="0" w:color="C0C0C0"/>
            </w:tcBorders>
            <w:shd w:val="clear" w:color="auto" w:fill="auto"/>
          </w:tcPr>
          <w:p w14:paraId="278B77C8" w14:textId="77777777" w:rsidR="00EB143F" w:rsidRDefault="00EB143F" w:rsidP="0010014D">
            <w:pPr>
              <w:snapToGrid w:val="0"/>
              <w:jc w:val="center"/>
              <w:rPr>
                <w:b/>
                <w:bCs/>
                <w:sz w:val="24"/>
                <w:szCs w:val="24"/>
              </w:rPr>
            </w:pPr>
          </w:p>
        </w:tc>
        <w:tc>
          <w:tcPr>
            <w:tcW w:w="2007" w:type="dxa"/>
            <w:tcBorders>
              <w:top w:val="double" w:sz="1" w:space="0" w:color="C0C0C0"/>
              <w:left w:val="double" w:sz="1" w:space="0" w:color="C0C0C0"/>
              <w:bottom w:val="double" w:sz="1" w:space="0" w:color="C0C0C0"/>
            </w:tcBorders>
            <w:shd w:val="clear" w:color="auto" w:fill="auto"/>
          </w:tcPr>
          <w:p w14:paraId="2C7F0D92" w14:textId="77777777" w:rsidR="00EB143F" w:rsidRDefault="00EB143F" w:rsidP="0010014D">
            <w:pPr>
              <w:snapToGrid w:val="0"/>
              <w:jc w:val="both"/>
              <w:rPr>
                <w:b/>
                <w:bCs/>
                <w:sz w:val="24"/>
                <w:szCs w:val="24"/>
              </w:rPr>
            </w:pPr>
          </w:p>
        </w:tc>
        <w:tc>
          <w:tcPr>
            <w:tcW w:w="2007" w:type="dxa"/>
            <w:tcBorders>
              <w:top w:val="double" w:sz="1" w:space="0" w:color="C0C0C0"/>
              <w:left w:val="double" w:sz="1" w:space="0" w:color="C0C0C0"/>
              <w:bottom w:val="double" w:sz="1" w:space="0" w:color="C0C0C0"/>
            </w:tcBorders>
            <w:shd w:val="clear" w:color="auto" w:fill="auto"/>
          </w:tcPr>
          <w:p w14:paraId="213872AE" w14:textId="77777777" w:rsidR="00EB143F" w:rsidRDefault="00EB143F" w:rsidP="0010014D">
            <w:pPr>
              <w:snapToGrid w:val="0"/>
              <w:jc w:val="both"/>
              <w:rPr>
                <w:b/>
                <w:bCs/>
                <w:sz w:val="24"/>
                <w:szCs w:val="24"/>
              </w:rPr>
            </w:pPr>
          </w:p>
        </w:tc>
        <w:tc>
          <w:tcPr>
            <w:tcW w:w="2070" w:type="dxa"/>
            <w:tcBorders>
              <w:top w:val="double" w:sz="1" w:space="0" w:color="C0C0C0"/>
              <w:left w:val="double" w:sz="1" w:space="0" w:color="C0C0C0"/>
              <w:bottom w:val="double" w:sz="1" w:space="0" w:color="C0C0C0"/>
              <w:right w:val="double" w:sz="1" w:space="0" w:color="C0C0C0"/>
            </w:tcBorders>
            <w:shd w:val="clear" w:color="auto" w:fill="auto"/>
          </w:tcPr>
          <w:p w14:paraId="0D94527C" w14:textId="77777777" w:rsidR="00EB143F" w:rsidRDefault="00EB143F" w:rsidP="0010014D">
            <w:pPr>
              <w:snapToGrid w:val="0"/>
              <w:jc w:val="both"/>
              <w:rPr>
                <w:b/>
                <w:bCs/>
                <w:sz w:val="24"/>
                <w:szCs w:val="24"/>
              </w:rPr>
            </w:pPr>
          </w:p>
        </w:tc>
      </w:tr>
      <w:tr w:rsidR="00EB143F" w14:paraId="7A0E301B" w14:textId="77777777" w:rsidTr="0010014D">
        <w:trPr>
          <w:trHeight w:val="649"/>
        </w:trPr>
        <w:tc>
          <w:tcPr>
            <w:tcW w:w="2046" w:type="dxa"/>
            <w:tcBorders>
              <w:top w:val="double" w:sz="1" w:space="0" w:color="C0C0C0"/>
              <w:left w:val="double" w:sz="1" w:space="0" w:color="C0C0C0"/>
              <w:bottom w:val="double" w:sz="1" w:space="0" w:color="C0C0C0"/>
            </w:tcBorders>
            <w:shd w:val="clear" w:color="auto" w:fill="auto"/>
          </w:tcPr>
          <w:p w14:paraId="707D43BF" w14:textId="77777777" w:rsidR="00EB143F" w:rsidRDefault="00EB143F" w:rsidP="0010014D">
            <w:pPr>
              <w:jc w:val="both"/>
            </w:pPr>
            <w:r>
              <w:rPr>
                <w:bCs/>
              </w:rPr>
              <w:t>LAB.CUCINA</w:t>
            </w:r>
          </w:p>
        </w:tc>
        <w:tc>
          <w:tcPr>
            <w:tcW w:w="2007" w:type="dxa"/>
            <w:tcBorders>
              <w:top w:val="double" w:sz="1" w:space="0" w:color="C0C0C0"/>
              <w:left w:val="double" w:sz="1" w:space="0" w:color="C0C0C0"/>
              <w:bottom w:val="double" w:sz="1" w:space="0" w:color="C0C0C0"/>
            </w:tcBorders>
            <w:shd w:val="clear" w:color="auto" w:fill="auto"/>
          </w:tcPr>
          <w:p w14:paraId="109CFA7D" w14:textId="77777777" w:rsidR="00EB143F" w:rsidRDefault="00EB143F" w:rsidP="0010014D">
            <w:pPr>
              <w:snapToGrid w:val="0"/>
              <w:jc w:val="center"/>
              <w:rPr>
                <w:b/>
                <w:bCs/>
                <w:sz w:val="24"/>
                <w:szCs w:val="24"/>
              </w:rPr>
            </w:pPr>
          </w:p>
        </w:tc>
        <w:tc>
          <w:tcPr>
            <w:tcW w:w="2007" w:type="dxa"/>
            <w:tcBorders>
              <w:top w:val="double" w:sz="1" w:space="0" w:color="C0C0C0"/>
              <w:left w:val="double" w:sz="1" w:space="0" w:color="C0C0C0"/>
              <w:bottom w:val="double" w:sz="1" w:space="0" w:color="C0C0C0"/>
            </w:tcBorders>
            <w:shd w:val="clear" w:color="auto" w:fill="auto"/>
          </w:tcPr>
          <w:p w14:paraId="714249E0" w14:textId="77777777" w:rsidR="00EB143F" w:rsidRDefault="00EB143F" w:rsidP="0010014D">
            <w:pPr>
              <w:snapToGrid w:val="0"/>
              <w:jc w:val="both"/>
              <w:rPr>
                <w:b/>
                <w:bCs/>
                <w:sz w:val="24"/>
                <w:szCs w:val="24"/>
              </w:rPr>
            </w:pPr>
          </w:p>
        </w:tc>
        <w:tc>
          <w:tcPr>
            <w:tcW w:w="2007" w:type="dxa"/>
            <w:tcBorders>
              <w:top w:val="double" w:sz="1" w:space="0" w:color="C0C0C0"/>
              <w:left w:val="double" w:sz="1" w:space="0" w:color="C0C0C0"/>
              <w:bottom w:val="double" w:sz="1" w:space="0" w:color="C0C0C0"/>
            </w:tcBorders>
            <w:shd w:val="clear" w:color="auto" w:fill="auto"/>
          </w:tcPr>
          <w:p w14:paraId="1719069F" w14:textId="77777777" w:rsidR="00EB143F" w:rsidRDefault="00EB143F" w:rsidP="0010014D">
            <w:pPr>
              <w:snapToGrid w:val="0"/>
              <w:jc w:val="both"/>
              <w:rPr>
                <w:b/>
                <w:bCs/>
                <w:sz w:val="24"/>
                <w:szCs w:val="24"/>
              </w:rPr>
            </w:pPr>
          </w:p>
        </w:tc>
        <w:tc>
          <w:tcPr>
            <w:tcW w:w="2070" w:type="dxa"/>
            <w:tcBorders>
              <w:top w:val="double" w:sz="1" w:space="0" w:color="C0C0C0"/>
              <w:left w:val="double" w:sz="1" w:space="0" w:color="C0C0C0"/>
              <w:bottom w:val="double" w:sz="1" w:space="0" w:color="C0C0C0"/>
              <w:right w:val="double" w:sz="1" w:space="0" w:color="C0C0C0"/>
            </w:tcBorders>
            <w:shd w:val="clear" w:color="auto" w:fill="auto"/>
          </w:tcPr>
          <w:p w14:paraId="361FB922" w14:textId="77777777" w:rsidR="00EB143F" w:rsidRDefault="00EB143F" w:rsidP="0010014D">
            <w:pPr>
              <w:snapToGrid w:val="0"/>
              <w:jc w:val="both"/>
              <w:rPr>
                <w:b/>
                <w:bCs/>
                <w:sz w:val="24"/>
                <w:szCs w:val="24"/>
              </w:rPr>
            </w:pPr>
          </w:p>
        </w:tc>
      </w:tr>
      <w:tr w:rsidR="00EB143F" w14:paraId="5961282E" w14:textId="77777777" w:rsidTr="0010014D">
        <w:trPr>
          <w:trHeight w:val="649"/>
        </w:trPr>
        <w:tc>
          <w:tcPr>
            <w:tcW w:w="2046" w:type="dxa"/>
            <w:tcBorders>
              <w:top w:val="double" w:sz="1" w:space="0" w:color="C0C0C0"/>
              <w:left w:val="double" w:sz="1" w:space="0" w:color="C0C0C0"/>
              <w:bottom w:val="double" w:sz="1" w:space="0" w:color="C0C0C0"/>
            </w:tcBorders>
            <w:shd w:val="clear" w:color="auto" w:fill="auto"/>
          </w:tcPr>
          <w:p w14:paraId="0D586516" w14:textId="77777777" w:rsidR="00EB143F" w:rsidRDefault="00EB143F" w:rsidP="0010014D">
            <w:pPr>
              <w:jc w:val="both"/>
              <w:rPr>
                <w:bCs/>
              </w:rPr>
            </w:pPr>
            <w:r>
              <w:rPr>
                <w:bCs/>
              </w:rPr>
              <w:t>Educazione</w:t>
            </w:r>
          </w:p>
          <w:p w14:paraId="132AB86A" w14:textId="77777777" w:rsidR="00EB143F" w:rsidRDefault="00EB143F" w:rsidP="0010014D">
            <w:pPr>
              <w:jc w:val="both"/>
            </w:pPr>
            <w:r>
              <w:rPr>
                <w:bCs/>
              </w:rPr>
              <w:t>Fisica</w:t>
            </w:r>
          </w:p>
        </w:tc>
        <w:tc>
          <w:tcPr>
            <w:tcW w:w="2007" w:type="dxa"/>
            <w:tcBorders>
              <w:top w:val="double" w:sz="1" w:space="0" w:color="C0C0C0"/>
              <w:left w:val="double" w:sz="1" w:space="0" w:color="C0C0C0"/>
              <w:bottom w:val="double" w:sz="1" w:space="0" w:color="C0C0C0"/>
            </w:tcBorders>
            <w:shd w:val="clear" w:color="auto" w:fill="auto"/>
          </w:tcPr>
          <w:p w14:paraId="68F16F8E" w14:textId="77777777" w:rsidR="00EB143F" w:rsidRDefault="00EB143F" w:rsidP="0010014D">
            <w:pPr>
              <w:snapToGrid w:val="0"/>
              <w:jc w:val="center"/>
              <w:rPr>
                <w:b/>
                <w:bCs/>
                <w:sz w:val="24"/>
                <w:szCs w:val="24"/>
              </w:rPr>
            </w:pPr>
          </w:p>
        </w:tc>
        <w:tc>
          <w:tcPr>
            <w:tcW w:w="2007" w:type="dxa"/>
            <w:tcBorders>
              <w:top w:val="double" w:sz="1" w:space="0" w:color="C0C0C0"/>
              <w:left w:val="double" w:sz="1" w:space="0" w:color="C0C0C0"/>
              <w:bottom w:val="double" w:sz="1" w:space="0" w:color="C0C0C0"/>
            </w:tcBorders>
            <w:shd w:val="clear" w:color="auto" w:fill="auto"/>
          </w:tcPr>
          <w:p w14:paraId="11518B82" w14:textId="77777777" w:rsidR="00EB143F" w:rsidRDefault="00EB143F" w:rsidP="0010014D">
            <w:pPr>
              <w:snapToGrid w:val="0"/>
              <w:jc w:val="both"/>
              <w:rPr>
                <w:b/>
                <w:bCs/>
                <w:sz w:val="24"/>
                <w:szCs w:val="24"/>
              </w:rPr>
            </w:pPr>
          </w:p>
        </w:tc>
        <w:tc>
          <w:tcPr>
            <w:tcW w:w="2007" w:type="dxa"/>
            <w:tcBorders>
              <w:top w:val="double" w:sz="1" w:space="0" w:color="C0C0C0"/>
              <w:left w:val="double" w:sz="1" w:space="0" w:color="C0C0C0"/>
              <w:bottom w:val="double" w:sz="1" w:space="0" w:color="C0C0C0"/>
            </w:tcBorders>
            <w:shd w:val="clear" w:color="auto" w:fill="auto"/>
          </w:tcPr>
          <w:p w14:paraId="0061A371" w14:textId="77777777" w:rsidR="00EB143F" w:rsidRDefault="00EB143F" w:rsidP="0010014D">
            <w:pPr>
              <w:snapToGrid w:val="0"/>
              <w:jc w:val="both"/>
              <w:rPr>
                <w:b/>
                <w:bCs/>
                <w:sz w:val="24"/>
                <w:szCs w:val="24"/>
              </w:rPr>
            </w:pPr>
          </w:p>
        </w:tc>
        <w:tc>
          <w:tcPr>
            <w:tcW w:w="2070" w:type="dxa"/>
            <w:tcBorders>
              <w:top w:val="double" w:sz="1" w:space="0" w:color="C0C0C0"/>
              <w:left w:val="double" w:sz="1" w:space="0" w:color="C0C0C0"/>
              <w:bottom w:val="double" w:sz="1" w:space="0" w:color="C0C0C0"/>
              <w:right w:val="double" w:sz="1" w:space="0" w:color="C0C0C0"/>
            </w:tcBorders>
            <w:shd w:val="clear" w:color="auto" w:fill="auto"/>
          </w:tcPr>
          <w:p w14:paraId="3CC7D5C8" w14:textId="77777777" w:rsidR="00EB143F" w:rsidRDefault="00EB143F" w:rsidP="0010014D">
            <w:pPr>
              <w:snapToGrid w:val="0"/>
              <w:jc w:val="both"/>
              <w:rPr>
                <w:b/>
                <w:bCs/>
                <w:sz w:val="24"/>
                <w:szCs w:val="24"/>
              </w:rPr>
            </w:pPr>
          </w:p>
        </w:tc>
      </w:tr>
      <w:tr w:rsidR="00EB143F" w14:paraId="0F30B6C5" w14:textId="77777777" w:rsidTr="0010014D">
        <w:trPr>
          <w:trHeight w:val="649"/>
        </w:trPr>
        <w:tc>
          <w:tcPr>
            <w:tcW w:w="2046" w:type="dxa"/>
            <w:tcBorders>
              <w:top w:val="double" w:sz="1" w:space="0" w:color="C0C0C0"/>
              <w:left w:val="double" w:sz="1" w:space="0" w:color="C0C0C0"/>
              <w:bottom w:val="double" w:sz="1" w:space="0" w:color="C0C0C0"/>
            </w:tcBorders>
            <w:shd w:val="clear" w:color="auto" w:fill="auto"/>
          </w:tcPr>
          <w:p w14:paraId="7F4F62B8" w14:textId="77777777" w:rsidR="00EB143F" w:rsidRDefault="00EB143F" w:rsidP="0010014D">
            <w:pPr>
              <w:jc w:val="both"/>
            </w:pPr>
            <w:r>
              <w:rPr>
                <w:bCs/>
              </w:rPr>
              <w:t>DIRITTO</w:t>
            </w:r>
          </w:p>
        </w:tc>
        <w:tc>
          <w:tcPr>
            <w:tcW w:w="2007" w:type="dxa"/>
            <w:tcBorders>
              <w:top w:val="double" w:sz="1" w:space="0" w:color="C0C0C0"/>
              <w:left w:val="double" w:sz="1" w:space="0" w:color="C0C0C0"/>
              <w:bottom w:val="double" w:sz="1" w:space="0" w:color="C0C0C0"/>
            </w:tcBorders>
            <w:shd w:val="clear" w:color="auto" w:fill="auto"/>
          </w:tcPr>
          <w:p w14:paraId="238B3045" w14:textId="77777777" w:rsidR="00EB143F" w:rsidRDefault="00EB143F" w:rsidP="0010014D">
            <w:pPr>
              <w:snapToGrid w:val="0"/>
              <w:jc w:val="center"/>
              <w:rPr>
                <w:b/>
                <w:bCs/>
                <w:sz w:val="24"/>
                <w:szCs w:val="24"/>
              </w:rPr>
            </w:pPr>
          </w:p>
        </w:tc>
        <w:tc>
          <w:tcPr>
            <w:tcW w:w="2007" w:type="dxa"/>
            <w:tcBorders>
              <w:top w:val="double" w:sz="1" w:space="0" w:color="C0C0C0"/>
              <w:left w:val="double" w:sz="1" w:space="0" w:color="C0C0C0"/>
              <w:bottom w:val="double" w:sz="1" w:space="0" w:color="C0C0C0"/>
            </w:tcBorders>
            <w:shd w:val="clear" w:color="auto" w:fill="auto"/>
          </w:tcPr>
          <w:p w14:paraId="2DC7919F" w14:textId="77777777" w:rsidR="00EB143F" w:rsidRDefault="00EB143F" w:rsidP="0010014D">
            <w:pPr>
              <w:snapToGrid w:val="0"/>
              <w:jc w:val="both"/>
              <w:rPr>
                <w:b/>
                <w:bCs/>
                <w:sz w:val="24"/>
                <w:szCs w:val="24"/>
              </w:rPr>
            </w:pPr>
          </w:p>
        </w:tc>
        <w:tc>
          <w:tcPr>
            <w:tcW w:w="2007" w:type="dxa"/>
            <w:tcBorders>
              <w:top w:val="double" w:sz="1" w:space="0" w:color="C0C0C0"/>
              <w:left w:val="double" w:sz="1" w:space="0" w:color="C0C0C0"/>
              <w:bottom w:val="double" w:sz="1" w:space="0" w:color="C0C0C0"/>
            </w:tcBorders>
            <w:shd w:val="clear" w:color="auto" w:fill="auto"/>
          </w:tcPr>
          <w:p w14:paraId="5C2A5056" w14:textId="77777777" w:rsidR="00EB143F" w:rsidRDefault="00EB143F" w:rsidP="0010014D">
            <w:pPr>
              <w:snapToGrid w:val="0"/>
              <w:jc w:val="both"/>
              <w:rPr>
                <w:b/>
                <w:bCs/>
                <w:sz w:val="24"/>
                <w:szCs w:val="24"/>
              </w:rPr>
            </w:pPr>
          </w:p>
        </w:tc>
        <w:tc>
          <w:tcPr>
            <w:tcW w:w="2070" w:type="dxa"/>
            <w:tcBorders>
              <w:top w:val="double" w:sz="1" w:space="0" w:color="C0C0C0"/>
              <w:left w:val="double" w:sz="1" w:space="0" w:color="C0C0C0"/>
              <w:bottom w:val="double" w:sz="1" w:space="0" w:color="C0C0C0"/>
              <w:right w:val="double" w:sz="1" w:space="0" w:color="C0C0C0"/>
            </w:tcBorders>
            <w:shd w:val="clear" w:color="auto" w:fill="auto"/>
          </w:tcPr>
          <w:p w14:paraId="5E58C955" w14:textId="77777777" w:rsidR="00EB143F" w:rsidRDefault="00EB143F" w:rsidP="0010014D">
            <w:pPr>
              <w:snapToGrid w:val="0"/>
              <w:jc w:val="both"/>
              <w:rPr>
                <w:b/>
                <w:bCs/>
                <w:sz w:val="24"/>
                <w:szCs w:val="24"/>
              </w:rPr>
            </w:pPr>
          </w:p>
        </w:tc>
      </w:tr>
      <w:tr w:rsidR="00EB143F" w14:paraId="2B391EDE" w14:textId="77777777" w:rsidTr="0010014D">
        <w:trPr>
          <w:trHeight w:val="649"/>
        </w:trPr>
        <w:tc>
          <w:tcPr>
            <w:tcW w:w="2046" w:type="dxa"/>
            <w:tcBorders>
              <w:top w:val="double" w:sz="1" w:space="0" w:color="C0C0C0"/>
              <w:left w:val="double" w:sz="1" w:space="0" w:color="C0C0C0"/>
              <w:bottom w:val="double" w:sz="1" w:space="0" w:color="C0C0C0"/>
            </w:tcBorders>
            <w:shd w:val="clear" w:color="auto" w:fill="auto"/>
          </w:tcPr>
          <w:p w14:paraId="5AE064D4" w14:textId="77777777" w:rsidR="00EB143F" w:rsidRDefault="00EB143F" w:rsidP="0010014D">
            <w:pPr>
              <w:jc w:val="both"/>
            </w:pPr>
            <w:r>
              <w:rPr>
                <w:bCs/>
              </w:rPr>
              <w:t>FISICA</w:t>
            </w:r>
          </w:p>
        </w:tc>
        <w:tc>
          <w:tcPr>
            <w:tcW w:w="2007" w:type="dxa"/>
            <w:tcBorders>
              <w:top w:val="double" w:sz="1" w:space="0" w:color="C0C0C0"/>
              <w:left w:val="double" w:sz="1" w:space="0" w:color="C0C0C0"/>
              <w:bottom w:val="double" w:sz="1" w:space="0" w:color="C0C0C0"/>
            </w:tcBorders>
            <w:shd w:val="clear" w:color="auto" w:fill="auto"/>
          </w:tcPr>
          <w:p w14:paraId="6D88FADF" w14:textId="77777777" w:rsidR="00EB143F" w:rsidRDefault="00EB143F" w:rsidP="0010014D">
            <w:pPr>
              <w:snapToGrid w:val="0"/>
              <w:jc w:val="center"/>
              <w:rPr>
                <w:b/>
                <w:bCs/>
                <w:sz w:val="24"/>
                <w:szCs w:val="24"/>
              </w:rPr>
            </w:pPr>
          </w:p>
        </w:tc>
        <w:tc>
          <w:tcPr>
            <w:tcW w:w="2007" w:type="dxa"/>
            <w:tcBorders>
              <w:top w:val="double" w:sz="1" w:space="0" w:color="C0C0C0"/>
              <w:left w:val="double" w:sz="1" w:space="0" w:color="C0C0C0"/>
              <w:bottom w:val="double" w:sz="1" w:space="0" w:color="C0C0C0"/>
            </w:tcBorders>
            <w:shd w:val="clear" w:color="auto" w:fill="auto"/>
          </w:tcPr>
          <w:p w14:paraId="3B0D1F65" w14:textId="77777777" w:rsidR="00EB143F" w:rsidRDefault="00EB143F" w:rsidP="0010014D">
            <w:pPr>
              <w:snapToGrid w:val="0"/>
              <w:jc w:val="both"/>
              <w:rPr>
                <w:b/>
                <w:bCs/>
                <w:sz w:val="24"/>
                <w:szCs w:val="24"/>
              </w:rPr>
            </w:pPr>
          </w:p>
        </w:tc>
        <w:tc>
          <w:tcPr>
            <w:tcW w:w="2007" w:type="dxa"/>
            <w:tcBorders>
              <w:top w:val="double" w:sz="1" w:space="0" w:color="C0C0C0"/>
              <w:left w:val="double" w:sz="1" w:space="0" w:color="C0C0C0"/>
              <w:bottom w:val="double" w:sz="1" w:space="0" w:color="C0C0C0"/>
            </w:tcBorders>
            <w:shd w:val="clear" w:color="auto" w:fill="auto"/>
          </w:tcPr>
          <w:p w14:paraId="017A2C34" w14:textId="77777777" w:rsidR="00EB143F" w:rsidRDefault="00EB143F" w:rsidP="0010014D">
            <w:pPr>
              <w:snapToGrid w:val="0"/>
              <w:jc w:val="both"/>
              <w:rPr>
                <w:b/>
                <w:bCs/>
                <w:sz w:val="24"/>
                <w:szCs w:val="24"/>
              </w:rPr>
            </w:pPr>
          </w:p>
        </w:tc>
        <w:tc>
          <w:tcPr>
            <w:tcW w:w="2070" w:type="dxa"/>
            <w:tcBorders>
              <w:top w:val="double" w:sz="1" w:space="0" w:color="C0C0C0"/>
              <w:left w:val="double" w:sz="1" w:space="0" w:color="C0C0C0"/>
              <w:bottom w:val="double" w:sz="1" w:space="0" w:color="C0C0C0"/>
              <w:right w:val="double" w:sz="1" w:space="0" w:color="C0C0C0"/>
            </w:tcBorders>
            <w:shd w:val="clear" w:color="auto" w:fill="auto"/>
          </w:tcPr>
          <w:p w14:paraId="46FE7772" w14:textId="77777777" w:rsidR="00EB143F" w:rsidRDefault="00EB143F" w:rsidP="0010014D">
            <w:pPr>
              <w:snapToGrid w:val="0"/>
              <w:jc w:val="both"/>
              <w:rPr>
                <w:b/>
                <w:bCs/>
                <w:sz w:val="24"/>
                <w:szCs w:val="24"/>
              </w:rPr>
            </w:pPr>
          </w:p>
        </w:tc>
      </w:tr>
      <w:tr w:rsidR="00EB143F" w14:paraId="474DDDE0" w14:textId="77777777" w:rsidTr="0010014D">
        <w:trPr>
          <w:trHeight w:val="649"/>
        </w:trPr>
        <w:tc>
          <w:tcPr>
            <w:tcW w:w="2046" w:type="dxa"/>
            <w:tcBorders>
              <w:top w:val="double" w:sz="1" w:space="0" w:color="C0C0C0"/>
              <w:left w:val="double" w:sz="1" w:space="0" w:color="C0C0C0"/>
              <w:bottom w:val="double" w:sz="1" w:space="0" w:color="C0C0C0"/>
            </w:tcBorders>
            <w:shd w:val="clear" w:color="auto" w:fill="auto"/>
          </w:tcPr>
          <w:p w14:paraId="4961F068" w14:textId="77777777" w:rsidR="00EB143F" w:rsidRDefault="00EB143F" w:rsidP="0010014D">
            <w:pPr>
              <w:jc w:val="both"/>
            </w:pPr>
            <w:r>
              <w:rPr>
                <w:bCs/>
              </w:rPr>
              <w:t>Religione</w:t>
            </w:r>
          </w:p>
        </w:tc>
        <w:tc>
          <w:tcPr>
            <w:tcW w:w="2007" w:type="dxa"/>
            <w:tcBorders>
              <w:top w:val="double" w:sz="1" w:space="0" w:color="C0C0C0"/>
              <w:left w:val="double" w:sz="1" w:space="0" w:color="C0C0C0"/>
              <w:bottom w:val="double" w:sz="1" w:space="0" w:color="C0C0C0"/>
            </w:tcBorders>
            <w:shd w:val="clear" w:color="auto" w:fill="auto"/>
          </w:tcPr>
          <w:p w14:paraId="4D50A3BE" w14:textId="77777777" w:rsidR="00EB143F" w:rsidRDefault="00EB143F" w:rsidP="0010014D">
            <w:pPr>
              <w:snapToGrid w:val="0"/>
              <w:jc w:val="center"/>
              <w:rPr>
                <w:b/>
                <w:bCs/>
                <w:sz w:val="24"/>
                <w:szCs w:val="24"/>
              </w:rPr>
            </w:pPr>
          </w:p>
        </w:tc>
        <w:tc>
          <w:tcPr>
            <w:tcW w:w="2007" w:type="dxa"/>
            <w:tcBorders>
              <w:top w:val="double" w:sz="1" w:space="0" w:color="C0C0C0"/>
              <w:left w:val="double" w:sz="1" w:space="0" w:color="C0C0C0"/>
              <w:bottom w:val="double" w:sz="1" w:space="0" w:color="C0C0C0"/>
            </w:tcBorders>
            <w:shd w:val="clear" w:color="auto" w:fill="auto"/>
          </w:tcPr>
          <w:p w14:paraId="29A68153" w14:textId="77777777" w:rsidR="00EB143F" w:rsidRDefault="00EB143F" w:rsidP="0010014D">
            <w:pPr>
              <w:snapToGrid w:val="0"/>
              <w:jc w:val="both"/>
              <w:rPr>
                <w:b/>
                <w:bCs/>
                <w:sz w:val="24"/>
                <w:szCs w:val="24"/>
              </w:rPr>
            </w:pPr>
          </w:p>
        </w:tc>
        <w:tc>
          <w:tcPr>
            <w:tcW w:w="2007" w:type="dxa"/>
            <w:tcBorders>
              <w:top w:val="double" w:sz="1" w:space="0" w:color="C0C0C0"/>
              <w:left w:val="double" w:sz="1" w:space="0" w:color="C0C0C0"/>
              <w:bottom w:val="double" w:sz="1" w:space="0" w:color="C0C0C0"/>
            </w:tcBorders>
            <w:shd w:val="clear" w:color="auto" w:fill="auto"/>
          </w:tcPr>
          <w:p w14:paraId="73BC03B3" w14:textId="77777777" w:rsidR="00EB143F" w:rsidRDefault="00EB143F" w:rsidP="0010014D">
            <w:pPr>
              <w:snapToGrid w:val="0"/>
              <w:jc w:val="both"/>
              <w:rPr>
                <w:b/>
                <w:bCs/>
                <w:sz w:val="24"/>
                <w:szCs w:val="24"/>
              </w:rPr>
            </w:pPr>
          </w:p>
        </w:tc>
        <w:tc>
          <w:tcPr>
            <w:tcW w:w="2070" w:type="dxa"/>
            <w:tcBorders>
              <w:top w:val="double" w:sz="1" w:space="0" w:color="C0C0C0"/>
              <w:left w:val="double" w:sz="1" w:space="0" w:color="C0C0C0"/>
              <w:bottom w:val="double" w:sz="1" w:space="0" w:color="C0C0C0"/>
              <w:right w:val="double" w:sz="1" w:space="0" w:color="C0C0C0"/>
            </w:tcBorders>
            <w:shd w:val="clear" w:color="auto" w:fill="auto"/>
          </w:tcPr>
          <w:p w14:paraId="0EE6CCDC" w14:textId="77777777" w:rsidR="00EB143F" w:rsidRDefault="00EB143F" w:rsidP="0010014D">
            <w:pPr>
              <w:snapToGrid w:val="0"/>
              <w:jc w:val="both"/>
              <w:rPr>
                <w:b/>
                <w:bCs/>
                <w:sz w:val="24"/>
                <w:szCs w:val="24"/>
              </w:rPr>
            </w:pPr>
          </w:p>
        </w:tc>
      </w:tr>
    </w:tbl>
    <w:p w14:paraId="1145BEEF" w14:textId="77777777" w:rsidR="00EB143F" w:rsidRDefault="00EB143F" w:rsidP="00EB143F">
      <w:pPr>
        <w:jc w:val="both"/>
        <w:rPr>
          <w:bCs/>
          <w:iCs/>
          <w:sz w:val="24"/>
          <w:szCs w:val="24"/>
        </w:rPr>
      </w:pPr>
    </w:p>
    <w:p w14:paraId="3BBA8129" w14:textId="77777777" w:rsidR="00EB143F" w:rsidRDefault="00EB143F" w:rsidP="00EB143F">
      <w:pPr>
        <w:jc w:val="both"/>
        <w:rPr>
          <w:bCs/>
          <w:iCs/>
          <w:sz w:val="24"/>
          <w:szCs w:val="24"/>
        </w:rPr>
      </w:pPr>
      <w:r>
        <w:rPr>
          <w:bCs/>
          <w:iCs/>
          <w:sz w:val="24"/>
          <w:szCs w:val="24"/>
        </w:rPr>
        <w:t xml:space="preserve">NOTE AGGIUNTIVE </w:t>
      </w:r>
    </w:p>
    <w:p w14:paraId="7CF9CD6B" w14:textId="77777777" w:rsidR="00EB143F" w:rsidRDefault="00EB143F" w:rsidP="00EB143F">
      <w:pPr>
        <w:jc w:val="both"/>
        <w:rPr>
          <w:b/>
          <w:bCs/>
          <w:iCs/>
          <w:sz w:val="18"/>
          <w:szCs w:val="18"/>
        </w:rPr>
      </w:pPr>
      <w:r>
        <w:rPr>
          <w:bCs/>
          <w:iCs/>
          <w:sz w:val="24"/>
          <w:szCs w:val="24"/>
        </w:rPr>
        <w:t>..........................................................................................................................................................................................................................................................................................................................................................................................................................................................................................</w:t>
      </w:r>
    </w:p>
    <w:tbl>
      <w:tblPr>
        <w:tblW w:w="0" w:type="auto"/>
        <w:tblInd w:w="-88" w:type="dxa"/>
        <w:tblLayout w:type="fixed"/>
        <w:tblLook w:val="0000" w:firstRow="0" w:lastRow="0" w:firstColumn="0" w:lastColumn="0" w:noHBand="0" w:noVBand="0"/>
      </w:tblPr>
      <w:tblGrid>
        <w:gridCol w:w="1966"/>
        <w:gridCol w:w="1991"/>
        <w:gridCol w:w="1961"/>
        <w:gridCol w:w="2075"/>
        <w:gridCol w:w="2037"/>
      </w:tblGrid>
      <w:tr w:rsidR="00EB143F" w14:paraId="520232A1" w14:textId="77777777" w:rsidTr="0010014D">
        <w:tc>
          <w:tcPr>
            <w:tcW w:w="1966" w:type="dxa"/>
            <w:tcBorders>
              <w:top w:val="double" w:sz="1" w:space="0" w:color="C0C0C0"/>
              <w:left w:val="double" w:sz="1" w:space="0" w:color="C0C0C0"/>
              <w:bottom w:val="double" w:sz="1" w:space="0" w:color="C0C0C0"/>
            </w:tcBorders>
            <w:shd w:val="clear" w:color="auto" w:fill="auto"/>
          </w:tcPr>
          <w:p w14:paraId="164A85AC" w14:textId="77777777" w:rsidR="00EB143F" w:rsidRDefault="00EB143F" w:rsidP="0010014D">
            <w:pPr>
              <w:jc w:val="both"/>
            </w:pPr>
            <w:r>
              <w:rPr>
                <w:b/>
                <w:bCs/>
                <w:iCs/>
                <w:sz w:val="18"/>
                <w:szCs w:val="18"/>
              </w:rPr>
              <w:t xml:space="preserve">Per le seguenti discipline lo studente ha bisogno di </w:t>
            </w:r>
          </w:p>
        </w:tc>
        <w:tc>
          <w:tcPr>
            <w:tcW w:w="1991" w:type="dxa"/>
            <w:tcBorders>
              <w:top w:val="double" w:sz="1" w:space="0" w:color="C0C0C0"/>
              <w:left w:val="double" w:sz="1" w:space="0" w:color="C0C0C0"/>
              <w:bottom w:val="double" w:sz="1" w:space="0" w:color="C0C0C0"/>
            </w:tcBorders>
            <w:shd w:val="clear" w:color="auto" w:fill="auto"/>
          </w:tcPr>
          <w:p w14:paraId="43F6DE71" w14:textId="77777777" w:rsidR="00EB143F" w:rsidRDefault="00EB143F" w:rsidP="0010014D">
            <w:pPr>
              <w:spacing w:line="100" w:lineRule="atLeast"/>
              <w:jc w:val="center"/>
              <w:rPr>
                <w:b/>
                <w:bCs/>
                <w:iCs/>
              </w:rPr>
            </w:pPr>
            <w:r>
              <w:rPr>
                <w:b/>
                <w:bCs/>
                <w:iCs/>
              </w:rPr>
              <w:t xml:space="preserve">PERCORSO </w:t>
            </w:r>
          </w:p>
          <w:p w14:paraId="70C06F69" w14:textId="77777777" w:rsidR="00EB143F" w:rsidRDefault="00EB143F" w:rsidP="0010014D">
            <w:pPr>
              <w:spacing w:line="100" w:lineRule="atLeast"/>
              <w:jc w:val="center"/>
              <w:rPr>
                <w:b/>
                <w:bCs/>
                <w:iCs/>
                <w:sz w:val="44"/>
                <w:szCs w:val="44"/>
              </w:rPr>
            </w:pPr>
            <w:r>
              <w:rPr>
                <w:b/>
                <w:bCs/>
                <w:iCs/>
              </w:rPr>
              <w:t>PERSONALIZZATO</w:t>
            </w:r>
          </w:p>
          <w:p w14:paraId="217F1199" w14:textId="77777777" w:rsidR="00EB143F" w:rsidRDefault="00EB143F" w:rsidP="0010014D">
            <w:pPr>
              <w:spacing w:line="100" w:lineRule="atLeast"/>
              <w:jc w:val="center"/>
              <w:rPr>
                <w:b/>
                <w:bCs/>
                <w:iCs/>
                <w:sz w:val="44"/>
                <w:szCs w:val="44"/>
              </w:rPr>
            </w:pPr>
          </w:p>
        </w:tc>
        <w:tc>
          <w:tcPr>
            <w:tcW w:w="1961" w:type="dxa"/>
            <w:tcBorders>
              <w:top w:val="double" w:sz="1" w:space="0" w:color="C0C0C0"/>
              <w:left w:val="double" w:sz="1" w:space="0" w:color="C0C0C0"/>
              <w:bottom w:val="double" w:sz="1" w:space="0" w:color="C0C0C0"/>
            </w:tcBorders>
            <w:shd w:val="clear" w:color="auto" w:fill="auto"/>
          </w:tcPr>
          <w:p w14:paraId="22D2D733" w14:textId="77777777" w:rsidR="00EB143F" w:rsidRDefault="00EB143F" w:rsidP="0010014D">
            <w:pPr>
              <w:jc w:val="center"/>
            </w:pPr>
            <w:r>
              <w:rPr>
                <w:b/>
                <w:bCs/>
                <w:iCs/>
              </w:rPr>
              <w:t>RECUPERO</w:t>
            </w:r>
          </w:p>
        </w:tc>
        <w:tc>
          <w:tcPr>
            <w:tcW w:w="2075" w:type="dxa"/>
            <w:tcBorders>
              <w:top w:val="double" w:sz="1" w:space="0" w:color="C0C0C0"/>
              <w:left w:val="double" w:sz="1" w:space="0" w:color="C0C0C0"/>
              <w:bottom w:val="double" w:sz="1" w:space="0" w:color="C0C0C0"/>
            </w:tcBorders>
            <w:shd w:val="clear" w:color="auto" w:fill="auto"/>
          </w:tcPr>
          <w:p w14:paraId="0D969759" w14:textId="77777777" w:rsidR="00EB143F" w:rsidRDefault="00EB143F" w:rsidP="0010014D">
            <w:pPr>
              <w:jc w:val="center"/>
            </w:pPr>
            <w:r>
              <w:rPr>
                <w:b/>
                <w:bCs/>
                <w:iCs/>
              </w:rPr>
              <w:t>CONSOLIDAMENTO</w:t>
            </w:r>
          </w:p>
        </w:tc>
        <w:tc>
          <w:tcPr>
            <w:tcW w:w="2037" w:type="dxa"/>
            <w:tcBorders>
              <w:top w:val="double" w:sz="1" w:space="0" w:color="C0C0C0"/>
              <w:left w:val="double" w:sz="1" w:space="0" w:color="C0C0C0"/>
              <w:bottom w:val="double" w:sz="1" w:space="0" w:color="C0C0C0"/>
              <w:right w:val="double" w:sz="1" w:space="0" w:color="C0C0C0"/>
            </w:tcBorders>
            <w:shd w:val="clear" w:color="auto" w:fill="auto"/>
          </w:tcPr>
          <w:p w14:paraId="6538E04F" w14:textId="77777777" w:rsidR="00EB143F" w:rsidRDefault="00EB143F" w:rsidP="0010014D">
            <w:pPr>
              <w:jc w:val="both"/>
            </w:pPr>
            <w:r>
              <w:rPr>
                <w:b/>
                <w:bCs/>
                <w:iCs/>
                <w:sz w:val="18"/>
                <w:szCs w:val="18"/>
              </w:rPr>
              <w:t>Si richiedono attività di supporto ( corsi di recupero, sportello didattico, ecc. )</w:t>
            </w:r>
          </w:p>
        </w:tc>
      </w:tr>
      <w:tr w:rsidR="00EB143F" w14:paraId="2D0A4C14" w14:textId="77777777" w:rsidTr="0010014D">
        <w:tc>
          <w:tcPr>
            <w:tcW w:w="1966" w:type="dxa"/>
            <w:tcBorders>
              <w:top w:val="double" w:sz="1" w:space="0" w:color="C0C0C0"/>
              <w:left w:val="double" w:sz="1" w:space="0" w:color="C0C0C0"/>
              <w:bottom w:val="double" w:sz="1" w:space="0" w:color="C0C0C0"/>
            </w:tcBorders>
            <w:shd w:val="clear" w:color="auto" w:fill="auto"/>
          </w:tcPr>
          <w:p w14:paraId="395D34F6" w14:textId="77777777" w:rsidR="00EB143F" w:rsidRDefault="00EB143F" w:rsidP="0010014D">
            <w:pPr>
              <w:jc w:val="both"/>
            </w:pPr>
            <w:r>
              <w:rPr>
                <w:b/>
                <w:bCs/>
                <w:iCs/>
              </w:rPr>
              <w:t>Italiano</w:t>
            </w:r>
          </w:p>
        </w:tc>
        <w:tc>
          <w:tcPr>
            <w:tcW w:w="1991" w:type="dxa"/>
            <w:tcBorders>
              <w:top w:val="double" w:sz="1" w:space="0" w:color="C0C0C0"/>
              <w:left w:val="double" w:sz="1" w:space="0" w:color="C0C0C0"/>
              <w:bottom w:val="double" w:sz="1" w:space="0" w:color="C0C0C0"/>
            </w:tcBorders>
            <w:shd w:val="clear" w:color="auto" w:fill="auto"/>
          </w:tcPr>
          <w:p w14:paraId="47C59F7A" w14:textId="77777777" w:rsidR="00EB143F" w:rsidRDefault="00EB143F" w:rsidP="0010014D">
            <w:pPr>
              <w:snapToGrid w:val="0"/>
              <w:jc w:val="center"/>
              <w:rPr>
                <w:b/>
                <w:bCs/>
                <w:iCs/>
              </w:rPr>
            </w:pPr>
          </w:p>
        </w:tc>
        <w:tc>
          <w:tcPr>
            <w:tcW w:w="1961" w:type="dxa"/>
            <w:tcBorders>
              <w:top w:val="double" w:sz="1" w:space="0" w:color="C0C0C0"/>
              <w:left w:val="double" w:sz="1" w:space="0" w:color="C0C0C0"/>
              <w:bottom w:val="double" w:sz="1" w:space="0" w:color="C0C0C0"/>
            </w:tcBorders>
            <w:shd w:val="clear" w:color="auto" w:fill="auto"/>
          </w:tcPr>
          <w:p w14:paraId="0383EA8F" w14:textId="77777777" w:rsidR="00EB143F" w:rsidRDefault="00EB143F" w:rsidP="0010014D">
            <w:pPr>
              <w:snapToGrid w:val="0"/>
              <w:jc w:val="both"/>
              <w:rPr>
                <w:b/>
                <w:bCs/>
                <w:iCs/>
              </w:rPr>
            </w:pPr>
          </w:p>
        </w:tc>
        <w:tc>
          <w:tcPr>
            <w:tcW w:w="2075" w:type="dxa"/>
            <w:tcBorders>
              <w:top w:val="double" w:sz="1" w:space="0" w:color="C0C0C0"/>
              <w:left w:val="double" w:sz="1" w:space="0" w:color="C0C0C0"/>
              <w:bottom w:val="double" w:sz="1" w:space="0" w:color="C0C0C0"/>
            </w:tcBorders>
            <w:shd w:val="clear" w:color="auto" w:fill="auto"/>
          </w:tcPr>
          <w:p w14:paraId="76CA1E40" w14:textId="77777777" w:rsidR="00EB143F" w:rsidRDefault="00EB143F" w:rsidP="0010014D">
            <w:pPr>
              <w:snapToGrid w:val="0"/>
              <w:jc w:val="both"/>
              <w:rPr>
                <w:b/>
                <w:bCs/>
                <w:iCs/>
              </w:rPr>
            </w:pPr>
          </w:p>
        </w:tc>
        <w:tc>
          <w:tcPr>
            <w:tcW w:w="2037" w:type="dxa"/>
            <w:tcBorders>
              <w:top w:val="double" w:sz="1" w:space="0" w:color="C0C0C0"/>
              <w:left w:val="double" w:sz="1" w:space="0" w:color="C0C0C0"/>
              <w:bottom w:val="double" w:sz="1" w:space="0" w:color="C0C0C0"/>
              <w:right w:val="double" w:sz="1" w:space="0" w:color="C0C0C0"/>
            </w:tcBorders>
            <w:shd w:val="clear" w:color="auto" w:fill="auto"/>
          </w:tcPr>
          <w:p w14:paraId="42F78731" w14:textId="77777777" w:rsidR="00EB143F" w:rsidRDefault="00EB143F" w:rsidP="0010014D">
            <w:pPr>
              <w:snapToGrid w:val="0"/>
              <w:jc w:val="both"/>
              <w:rPr>
                <w:b/>
                <w:bCs/>
                <w:iCs/>
              </w:rPr>
            </w:pPr>
          </w:p>
        </w:tc>
      </w:tr>
      <w:tr w:rsidR="00EB143F" w14:paraId="10918E2D" w14:textId="77777777" w:rsidTr="0010014D">
        <w:tc>
          <w:tcPr>
            <w:tcW w:w="1966" w:type="dxa"/>
            <w:tcBorders>
              <w:top w:val="double" w:sz="1" w:space="0" w:color="C0C0C0"/>
              <w:left w:val="double" w:sz="1" w:space="0" w:color="C0C0C0"/>
              <w:bottom w:val="double" w:sz="1" w:space="0" w:color="C0C0C0"/>
            </w:tcBorders>
            <w:shd w:val="clear" w:color="auto" w:fill="auto"/>
          </w:tcPr>
          <w:p w14:paraId="7F15569B" w14:textId="77777777" w:rsidR="00EB143F" w:rsidRDefault="00EB143F" w:rsidP="0010014D">
            <w:pPr>
              <w:jc w:val="both"/>
            </w:pPr>
            <w:r>
              <w:rPr>
                <w:b/>
                <w:bCs/>
                <w:iCs/>
              </w:rPr>
              <w:t>INGLESE</w:t>
            </w:r>
          </w:p>
        </w:tc>
        <w:tc>
          <w:tcPr>
            <w:tcW w:w="1991" w:type="dxa"/>
            <w:tcBorders>
              <w:top w:val="double" w:sz="1" w:space="0" w:color="C0C0C0"/>
              <w:left w:val="double" w:sz="1" w:space="0" w:color="C0C0C0"/>
              <w:bottom w:val="double" w:sz="1" w:space="0" w:color="C0C0C0"/>
            </w:tcBorders>
            <w:shd w:val="clear" w:color="auto" w:fill="auto"/>
          </w:tcPr>
          <w:p w14:paraId="70A8731D" w14:textId="77777777" w:rsidR="00EB143F" w:rsidRDefault="00EB143F" w:rsidP="0010014D">
            <w:pPr>
              <w:snapToGrid w:val="0"/>
              <w:jc w:val="both"/>
              <w:rPr>
                <w:b/>
                <w:bCs/>
                <w:iCs/>
              </w:rPr>
            </w:pPr>
          </w:p>
        </w:tc>
        <w:tc>
          <w:tcPr>
            <w:tcW w:w="1961" w:type="dxa"/>
            <w:tcBorders>
              <w:top w:val="double" w:sz="1" w:space="0" w:color="C0C0C0"/>
              <w:left w:val="double" w:sz="1" w:space="0" w:color="C0C0C0"/>
              <w:bottom w:val="double" w:sz="1" w:space="0" w:color="C0C0C0"/>
            </w:tcBorders>
            <w:shd w:val="clear" w:color="auto" w:fill="auto"/>
          </w:tcPr>
          <w:p w14:paraId="095514A7" w14:textId="77777777" w:rsidR="00EB143F" w:rsidRDefault="00EB143F" w:rsidP="0010014D">
            <w:pPr>
              <w:snapToGrid w:val="0"/>
              <w:jc w:val="both"/>
              <w:rPr>
                <w:b/>
                <w:bCs/>
                <w:iCs/>
              </w:rPr>
            </w:pPr>
          </w:p>
        </w:tc>
        <w:tc>
          <w:tcPr>
            <w:tcW w:w="2075" w:type="dxa"/>
            <w:tcBorders>
              <w:top w:val="double" w:sz="1" w:space="0" w:color="C0C0C0"/>
              <w:left w:val="double" w:sz="1" w:space="0" w:color="C0C0C0"/>
              <w:bottom w:val="double" w:sz="1" w:space="0" w:color="C0C0C0"/>
            </w:tcBorders>
            <w:shd w:val="clear" w:color="auto" w:fill="auto"/>
          </w:tcPr>
          <w:p w14:paraId="2005FA8D" w14:textId="77777777" w:rsidR="00EB143F" w:rsidRDefault="00EB143F" w:rsidP="0010014D">
            <w:pPr>
              <w:snapToGrid w:val="0"/>
              <w:jc w:val="both"/>
              <w:rPr>
                <w:b/>
                <w:bCs/>
                <w:iCs/>
              </w:rPr>
            </w:pPr>
          </w:p>
        </w:tc>
        <w:tc>
          <w:tcPr>
            <w:tcW w:w="2037" w:type="dxa"/>
            <w:tcBorders>
              <w:top w:val="double" w:sz="1" w:space="0" w:color="C0C0C0"/>
              <w:left w:val="double" w:sz="1" w:space="0" w:color="C0C0C0"/>
              <w:bottom w:val="double" w:sz="1" w:space="0" w:color="C0C0C0"/>
              <w:right w:val="double" w:sz="1" w:space="0" w:color="C0C0C0"/>
            </w:tcBorders>
            <w:shd w:val="clear" w:color="auto" w:fill="auto"/>
          </w:tcPr>
          <w:p w14:paraId="2069A953" w14:textId="77777777" w:rsidR="00EB143F" w:rsidRDefault="00EB143F" w:rsidP="0010014D">
            <w:pPr>
              <w:snapToGrid w:val="0"/>
              <w:jc w:val="both"/>
              <w:rPr>
                <w:b/>
                <w:bCs/>
                <w:iCs/>
              </w:rPr>
            </w:pPr>
          </w:p>
        </w:tc>
      </w:tr>
      <w:tr w:rsidR="00EB143F" w14:paraId="64B39B44" w14:textId="77777777" w:rsidTr="0010014D">
        <w:tc>
          <w:tcPr>
            <w:tcW w:w="1966" w:type="dxa"/>
            <w:tcBorders>
              <w:top w:val="double" w:sz="1" w:space="0" w:color="C0C0C0"/>
              <w:left w:val="double" w:sz="1" w:space="0" w:color="C0C0C0"/>
              <w:bottom w:val="double" w:sz="1" w:space="0" w:color="C0C0C0"/>
            </w:tcBorders>
            <w:shd w:val="clear" w:color="auto" w:fill="auto"/>
          </w:tcPr>
          <w:p w14:paraId="3B081097" w14:textId="77777777" w:rsidR="00EB143F" w:rsidRDefault="00EB143F" w:rsidP="0010014D">
            <w:pPr>
              <w:jc w:val="both"/>
            </w:pPr>
            <w:r>
              <w:rPr>
                <w:b/>
                <w:bCs/>
                <w:iCs/>
              </w:rPr>
              <w:t>MATEMATICA</w:t>
            </w:r>
          </w:p>
        </w:tc>
        <w:tc>
          <w:tcPr>
            <w:tcW w:w="1991" w:type="dxa"/>
            <w:tcBorders>
              <w:top w:val="double" w:sz="1" w:space="0" w:color="C0C0C0"/>
              <w:left w:val="double" w:sz="1" w:space="0" w:color="C0C0C0"/>
              <w:bottom w:val="double" w:sz="1" w:space="0" w:color="C0C0C0"/>
            </w:tcBorders>
            <w:shd w:val="clear" w:color="auto" w:fill="auto"/>
          </w:tcPr>
          <w:p w14:paraId="3F714C32" w14:textId="77777777" w:rsidR="00EB143F" w:rsidRDefault="00EB143F" w:rsidP="0010014D">
            <w:pPr>
              <w:snapToGrid w:val="0"/>
              <w:jc w:val="both"/>
              <w:rPr>
                <w:b/>
                <w:bCs/>
                <w:iCs/>
              </w:rPr>
            </w:pPr>
          </w:p>
        </w:tc>
        <w:tc>
          <w:tcPr>
            <w:tcW w:w="1961" w:type="dxa"/>
            <w:tcBorders>
              <w:top w:val="double" w:sz="1" w:space="0" w:color="C0C0C0"/>
              <w:left w:val="double" w:sz="1" w:space="0" w:color="C0C0C0"/>
              <w:bottom w:val="double" w:sz="1" w:space="0" w:color="C0C0C0"/>
            </w:tcBorders>
            <w:shd w:val="clear" w:color="auto" w:fill="auto"/>
          </w:tcPr>
          <w:p w14:paraId="7884DDBF" w14:textId="77777777" w:rsidR="00EB143F" w:rsidRDefault="00EB143F" w:rsidP="0010014D">
            <w:pPr>
              <w:snapToGrid w:val="0"/>
              <w:jc w:val="both"/>
              <w:rPr>
                <w:b/>
                <w:bCs/>
                <w:iCs/>
              </w:rPr>
            </w:pPr>
          </w:p>
        </w:tc>
        <w:tc>
          <w:tcPr>
            <w:tcW w:w="2075" w:type="dxa"/>
            <w:tcBorders>
              <w:top w:val="double" w:sz="1" w:space="0" w:color="C0C0C0"/>
              <w:left w:val="double" w:sz="1" w:space="0" w:color="C0C0C0"/>
              <w:bottom w:val="double" w:sz="1" w:space="0" w:color="C0C0C0"/>
            </w:tcBorders>
            <w:shd w:val="clear" w:color="auto" w:fill="auto"/>
          </w:tcPr>
          <w:p w14:paraId="1C3BE273" w14:textId="77777777" w:rsidR="00EB143F" w:rsidRDefault="00EB143F" w:rsidP="0010014D">
            <w:pPr>
              <w:snapToGrid w:val="0"/>
              <w:jc w:val="both"/>
              <w:rPr>
                <w:b/>
                <w:bCs/>
                <w:iCs/>
              </w:rPr>
            </w:pPr>
          </w:p>
        </w:tc>
        <w:tc>
          <w:tcPr>
            <w:tcW w:w="2037" w:type="dxa"/>
            <w:tcBorders>
              <w:top w:val="double" w:sz="1" w:space="0" w:color="C0C0C0"/>
              <w:left w:val="double" w:sz="1" w:space="0" w:color="C0C0C0"/>
              <w:bottom w:val="double" w:sz="1" w:space="0" w:color="C0C0C0"/>
              <w:right w:val="double" w:sz="1" w:space="0" w:color="C0C0C0"/>
            </w:tcBorders>
            <w:shd w:val="clear" w:color="auto" w:fill="auto"/>
          </w:tcPr>
          <w:p w14:paraId="406B0535" w14:textId="77777777" w:rsidR="00EB143F" w:rsidRDefault="00EB143F" w:rsidP="0010014D">
            <w:pPr>
              <w:snapToGrid w:val="0"/>
              <w:jc w:val="both"/>
              <w:rPr>
                <w:b/>
                <w:bCs/>
                <w:iCs/>
              </w:rPr>
            </w:pPr>
          </w:p>
        </w:tc>
      </w:tr>
      <w:tr w:rsidR="00EB143F" w14:paraId="5EC484E4" w14:textId="77777777" w:rsidTr="0010014D">
        <w:tc>
          <w:tcPr>
            <w:tcW w:w="1966" w:type="dxa"/>
            <w:tcBorders>
              <w:top w:val="double" w:sz="1" w:space="0" w:color="C0C0C0"/>
              <w:left w:val="double" w:sz="1" w:space="0" w:color="C0C0C0"/>
              <w:bottom w:val="double" w:sz="1" w:space="0" w:color="C0C0C0"/>
            </w:tcBorders>
            <w:shd w:val="clear" w:color="auto" w:fill="auto"/>
          </w:tcPr>
          <w:p w14:paraId="595877D0" w14:textId="77777777" w:rsidR="00EB143F" w:rsidRDefault="00EB143F" w:rsidP="0010014D">
            <w:pPr>
              <w:jc w:val="both"/>
            </w:pPr>
            <w:r>
              <w:rPr>
                <w:b/>
                <w:bCs/>
                <w:iCs/>
              </w:rPr>
              <w:t>DIRITTO</w:t>
            </w:r>
          </w:p>
        </w:tc>
        <w:tc>
          <w:tcPr>
            <w:tcW w:w="1991" w:type="dxa"/>
            <w:tcBorders>
              <w:top w:val="double" w:sz="1" w:space="0" w:color="C0C0C0"/>
              <w:left w:val="double" w:sz="1" w:space="0" w:color="C0C0C0"/>
              <w:bottom w:val="double" w:sz="1" w:space="0" w:color="C0C0C0"/>
            </w:tcBorders>
            <w:shd w:val="clear" w:color="auto" w:fill="auto"/>
          </w:tcPr>
          <w:p w14:paraId="31F946EC" w14:textId="77777777" w:rsidR="00EB143F" w:rsidRDefault="00EB143F" w:rsidP="0010014D">
            <w:pPr>
              <w:snapToGrid w:val="0"/>
              <w:jc w:val="both"/>
              <w:rPr>
                <w:b/>
                <w:bCs/>
                <w:iCs/>
              </w:rPr>
            </w:pPr>
          </w:p>
        </w:tc>
        <w:tc>
          <w:tcPr>
            <w:tcW w:w="1961" w:type="dxa"/>
            <w:tcBorders>
              <w:top w:val="double" w:sz="1" w:space="0" w:color="C0C0C0"/>
              <w:left w:val="double" w:sz="1" w:space="0" w:color="C0C0C0"/>
              <w:bottom w:val="double" w:sz="1" w:space="0" w:color="C0C0C0"/>
            </w:tcBorders>
            <w:shd w:val="clear" w:color="auto" w:fill="auto"/>
          </w:tcPr>
          <w:p w14:paraId="432295D7" w14:textId="77777777" w:rsidR="00EB143F" w:rsidRDefault="00EB143F" w:rsidP="0010014D">
            <w:pPr>
              <w:snapToGrid w:val="0"/>
              <w:jc w:val="both"/>
              <w:rPr>
                <w:b/>
                <w:bCs/>
                <w:iCs/>
              </w:rPr>
            </w:pPr>
          </w:p>
        </w:tc>
        <w:tc>
          <w:tcPr>
            <w:tcW w:w="2075" w:type="dxa"/>
            <w:tcBorders>
              <w:top w:val="double" w:sz="1" w:space="0" w:color="C0C0C0"/>
              <w:left w:val="double" w:sz="1" w:space="0" w:color="C0C0C0"/>
              <w:bottom w:val="double" w:sz="1" w:space="0" w:color="C0C0C0"/>
            </w:tcBorders>
            <w:shd w:val="clear" w:color="auto" w:fill="auto"/>
          </w:tcPr>
          <w:p w14:paraId="20DB253C" w14:textId="77777777" w:rsidR="00EB143F" w:rsidRDefault="00EB143F" w:rsidP="0010014D">
            <w:pPr>
              <w:snapToGrid w:val="0"/>
              <w:jc w:val="both"/>
              <w:rPr>
                <w:b/>
                <w:bCs/>
                <w:iCs/>
              </w:rPr>
            </w:pPr>
          </w:p>
        </w:tc>
        <w:tc>
          <w:tcPr>
            <w:tcW w:w="2037" w:type="dxa"/>
            <w:tcBorders>
              <w:top w:val="double" w:sz="1" w:space="0" w:color="C0C0C0"/>
              <w:left w:val="double" w:sz="1" w:space="0" w:color="C0C0C0"/>
              <w:bottom w:val="double" w:sz="1" w:space="0" w:color="C0C0C0"/>
              <w:right w:val="double" w:sz="1" w:space="0" w:color="C0C0C0"/>
            </w:tcBorders>
            <w:shd w:val="clear" w:color="auto" w:fill="auto"/>
          </w:tcPr>
          <w:p w14:paraId="12303741" w14:textId="77777777" w:rsidR="00EB143F" w:rsidRDefault="00EB143F" w:rsidP="0010014D">
            <w:pPr>
              <w:snapToGrid w:val="0"/>
              <w:jc w:val="both"/>
              <w:rPr>
                <w:b/>
                <w:bCs/>
                <w:iCs/>
              </w:rPr>
            </w:pPr>
          </w:p>
        </w:tc>
      </w:tr>
      <w:tr w:rsidR="00EB143F" w14:paraId="12E22383" w14:textId="77777777" w:rsidTr="0010014D">
        <w:tc>
          <w:tcPr>
            <w:tcW w:w="1966" w:type="dxa"/>
            <w:tcBorders>
              <w:top w:val="double" w:sz="1" w:space="0" w:color="C0C0C0"/>
              <w:left w:val="double" w:sz="1" w:space="0" w:color="C0C0C0"/>
              <w:bottom w:val="double" w:sz="1" w:space="0" w:color="C0C0C0"/>
            </w:tcBorders>
            <w:shd w:val="clear" w:color="auto" w:fill="auto"/>
          </w:tcPr>
          <w:p w14:paraId="342AF539" w14:textId="77777777" w:rsidR="00EB143F" w:rsidRDefault="00EB143F" w:rsidP="0010014D">
            <w:pPr>
              <w:jc w:val="both"/>
            </w:pPr>
            <w:r>
              <w:rPr>
                <w:b/>
                <w:bCs/>
                <w:iCs/>
              </w:rPr>
              <w:t>SCIENZE</w:t>
            </w:r>
          </w:p>
        </w:tc>
        <w:tc>
          <w:tcPr>
            <w:tcW w:w="1991" w:type="dxa"/>
            <w:tcBorders>
              <w:top w:val="double" w:sz="1" w:space="0" w:color="C0C0C0"/>
              <w:left w:val="double" w:sz="1" w:space="0" w:color="C0C0C0"/>
              <w:bottom w:val="double" w:sz="1" w:space="0" w:color="C0C0C0"/>
            </w:tcBorders>
            <w:shd w:val="clear" w:color="auto" w:fill="auto"/>
          </w:tcPr>
          <w:p w14:paraId="6F0E4FBD" w14:textId="77777777" w:rsidR="00EB143F" w:rsidRDefault="00EB143F" w:rsidP="0010014D">
            <w:pPr>
              <w:snapToGrid w:val="0"/>
              <w:jc w:val="both"/>
              <w:rPr>
                <w:b/>
                <w:bCs/>
                <w:iCs/>
              </w:rPr>
            </w:pPr>
          </w:p>
        </w:tc>
        <w:tc>
          <w:tcPr>
            <w:tcW w:w="1961" w:type="dxa"/>
            <w:tcBorders>
              <w:top w:val="double" w:sz="1" w:space="0" w:color="C0C0C0"/>
              <w:left w:val="double" w:sz="1" w:space="0" w:color="C0C0C0"/>
              <w:bottom w:val="double" w:sz="1" w:space="0" w:color="C0C0C0"/>
            </w:tcBorders>
            <w:shd w:val="clear" w:color="auto" w:fill="auto"/>
          </w:tcPr>
          <w:p w14:paraId="1316032B" w14:textId="77777777" w:rsidR="00EB143F" w:rsidRDefault="00EB143F" w:rsidP="0010014D">
            <w:pPr>
              <w:snapToGrid w:val="0"/>
              <w:jc w:val="both"/>
              <w:rPr>
                <w:b/>
                <w:bCs/>
                <w:iCs/>
              </w:rPr>
            </w:pPr>
          </w:p>
        </w:tc>
        <w:tc>
          <w:tcPr>
            <w:tcW w:w="2075" w:type="dxa"/>
            <w:tcBorders>
              <w:top w:val="double" w:sz="1" w:space="0" w:color="C0C0C0"/>
              <w:left w:val="double" w:sz="1" w:space="0" w:color="C0C0C0"/>
              <w:bottom w:val="double" w:sz="1" w:space="0" w:color="C0C0C0"/>
            </w:tcBorders>
            <w:shd w:val="clear" w:color="auto" w:fill="auto"/>
          </w:tcPr>
          <w:p w14:paraId="4E8445B0" w14:textId="77777777" w:rsidR="00EB143F" w:rsidRDefault="00EB143F" w:rsidP="0010014D">
            <w:pPr>
              <w:snapToGrid w:val="0"/>
              <w:jc w:val="both"/>
              <w:rPr>
                <w:b/>
                <w:bCs/>
                <w:iCs/>
              </w:rPr>
            </w:pPr>
          </w:p>
        </w:tc>
        <w:tc>
          <w:tcPr>
            <w:tcW w:w="2037" w:type="dxa"/>
            <w:tcBorders>
              <w:top w:val="double" w:sz="1" w:space="0" w:color="C0C0C0"/>
              <w:left w:val="double" w:sz="1" w:space="0" w:color="C0C0C0"/>
              <w:bottom w:val="double" w:sz="1" w:space="0" w:color="C0C0C0"/>
              <w:right w:val="double" w:sz="1" w:space="0" w:color="C0C0C0"/>
            </w:tcBorders>
            <w:shd w:val="clear" w:color="auto" w:fill="auto"/>
          </w:tcPr>
          <w:p w14:paraId="43724C33" w14:textId="77777777" w:rsidR="00EB143F" w:rsidRDefault="00EB143F" w:rsidP="0010014D">
            <w:pPr>
              <w:snapToGrid w:val="0"/>
              <w:jc w:val="both"/>
              <w:rPr>
                <w:b/>
                <w:bCs/>
                <w:iCs/>
              </w:rPr>
            </w:pPr>
          </w:p>
        </w:tc>
      </w:tr>
      <w:tr w:rsidR="00EB143F" w14:paraId="7C0D8E44" w14:textId="77777777" w:rsidTr="0010014D">
        <w:tc>
          <w:tcPr>
            <w:tcW w:w="1966" w:type="dxa"/>
            <w:tcBorders>
              <w:top w:val="double" w:sz="1" w:space="0" w:color="C0C0C0"/>
              <w:left w:val="double" w:sz="1" w:space="0" w:color="C0C0C0"/>
              <w:bottom w:val="double" w:sz="1" w:space="0" w:color="C0C0C0"/>
            </w:tcBorders>
            <w:shd w:val="clear" w:color="auto" w:fill="auto"/>
          </w:tcPr>
          <w:p w14:paraId="08790A0C" w14:textId="77777777" w:rsidR="00EB143F" w:rsidRDefault="00EB143F" w:rsidP="0010014D">
            <w:pPr>
              <w:jc w:val="both"/>
            </w:pPr>
            <w:r>
              <w:rPr>
                <w:b/>
                <w:bCs/>
                <w:iCs/>
              </w:rPr>
              <w:lastRenderedPageBreak/>
              <w:t>GEOGRAFIA</w:t>
            </w:r>
          </w:p>
        </w:tc>
        <w:tc>
          <w:tcPr>
            <w:tcW w:w="1991" w:type="dxa"/>
            <w:tcBorders>
              <w:top w:val="double" w:sz="1" w:space="0" w:color="C0C0C0"/>
              <w:left w:val="double" w:sz="1" w:space="0" w:color="C0C0C0"/>
              <w:bottom w:val="double" w:sz="1" w:space="0" w:color="C0C0C0"/>
            </w:tcBorders>
            <w:shd w:val="clear" w:color="auto" w:fill="auto"/>
          </w:tcPr>
          <w:p w14:paraId="26831D57" w14:textId="77777777" w:rsidR="00EB143F" w:rsidRDefault="00EB143F" w:rsidP="0010014D">
            <w:pPr>
              <w:snapToGrid w:val="0"/>
              <w:jc w:val="both"/>
              <w:rPr>
                <w:b/>
                <w:bCs/>
                <w:iCs/>
              </w:rPr>
            </w:pPr>
          </w:p>
        </w:tc>
        <w:tc>
          <w:tcPr>
            <w:tcW w:w="1961" w:type="dxa"/>
            <w:tcBorders>
              <w:top w:val="double" w:sz="1" w:space="0" w:color="C0C0C0"/>
              <w:left w:val="double" w:sz="1" w:space="0" w:color="C0C0C0"/>
              <w:bottom w:val="double" w:sz="1" w:space="0" w:color="C0C0C0"/>
            </w:tcBorders>
            <w:shd w:val="clear" w:color="auto" w:fill="auto"/>
          </w:tcPr>
          <w:p w14:paraId="0F09682D" w14:textId="77777777" w:rsidR="00EB143F" w:rsidRDefault="00EB143F" w:rsidP="0010014D">
            <w:pPr>
              <w:snapToGrid w:val="0"/>
              <w:jc w:val="both"/>
              <w:rPr>
                <w:b/>
                <w:bCs/>
                <w:iCs/>
              </w:rPr>
            </w:pPr>
          </w:p>
        </w:tc>
        <w:tc>
          <w:tcPr>
            <w:tcW w:w="2075" w:type="dxa"/>
            <w:tcBorders>
              <w:top w:val="double" w:sz="1" w:space="0" w:color="C0C0C0"/>
              <w:left w:val="double" w:sz="1" w:space="0" w:color="C0C0C0"/>
              <w:bottom w:val="double" w:sz="1" w:space="0" w:color="C0C0C0"/>
            </w:tcBorders>
            <w:shd w:val="clear" w:color="auto" w:fill="auto"/>
          </w:tcPr>
          <w:p w14:paraId="76EE4A74" w14:textId="77777777" w:rsidR="00EB143F" w:rsidRDefault="00EB143F" w:rsidP="0010014D">
            <w:pPr>
              <w:snapToGrid w:val="0"/>
              <w:jc w:val="both"/>
              <w:rPr>
                <w:b/>
                <w:bCs/>
                <w:iCs/>
              </w:rPr>
            </w:pPr>
          </w:p>
        </w:tc>
        <w:tc>
          <w:tcPr>
            <w:tcW w:w="2037" w:type="dxa"/>
            <w:tcBorders>
              <w:top w:val="double" w:sz="1" w:space="0" w:color="C0C0C0"/>
              <w:left w:val="double" w:sz="1" w:space="0" w:color="C0C0C0"/>
              <w:bottom w:val="double" w:sz="1" w:space="0" w:color="C0C0C0"/>
              <w:right w:val="double" w:sz="1" w:space="0" w:color="C0C0C0"/>
            </w:tcBorders>
            <w:shd w:val="clear" w:color="auto" w:fill="auto"/>
          </w:tcPr>
          <w:p w14:paraId="2EAB489D" w14:textId="77777777" w:rsidR="00EB143F" w:rsidRDefault="00EB143F" w:rsidP="0010014D">
            <w:pPr>
              <w:snapToGrid w:val="0"/>
              <w:jc w:val="both"/>
              <w:rPr>
                <w:b/>
                <w:bCs/>
                <w:iCs/>
              </w:rPr>
            </w:pPr>
          </w:p>
        </w:tc>
      </w:tr>
      <w:tr w:rsidR="00EB143F" w14:paraId="0FD31FFC" w14:textId="77777777" w:rsidTr="0010014D">
        <w:tc>
          <w:tcPr>
            <w:tcW w:w="1966" w:type="dxa"/>
            <w:tcBorders>
              <w:top w:val="double" w:sz="1" w:space="0" w:color="C0C0C0"/>
              <w:left w:val="double" w:sz="1" w:space="0" w:color="C0C0C0"/>
              <w:bottom w:val="double" w:sz="1" w:space="0" w:color="C0C0C0"/>
            </w:tcBorders>
            <w:shd w:val="clear" w:color="auto" w:fill="auto"/>
          </w:tcPr>
          <w:p w14:paraId="2F17C1BD" w14:textId="77777777" w:rsidR="00EB143F" w:rsidRDefault="00EB143F" w:rsidP="0010014D">
            <w:pPr>
              <w:jc w:val="both"/>
            </w:pPr>
            <w:r>
              <w:rPr>
                <w:b/>
                <w:bCs/>
                <w:iCs/>
              </w:rPr>
              <w:t>INFORMATICA</w:t>
            </w:r>
          </w:p>
        </w:tc>
        <w:tc>
          <w:tcPr>
            <w:tcW w:w="1991" w:type="dxa"/>
            <w:tcBorders>
              <w:top w:val="double" w:sz="1" w:space="0" w:color="C0C0C0"/>
              <w:left w:val="double" w:sz="1" w:space="0" w:color="C0C0C0"/>
              <w:bottom w:val="double" w:sz="1" w:space="0" w:color="C0C0C0"/>
            </w:tcBorders>
            <w:shd w:val="clear" w:color="auto" w:fill="auto"/>
          </w:tcPr>
          <w:p w14:paraId="3D702D07" w14:textId="77777777" w:rsidR="00EB143F" w:rsidRDefault="00EB143F" w:rsidP="0010014D">
            <w:pPr>
              <w:snapToGrid w:val="0"/>
              <w:jc w:val="both"/>
              <w:rPr>
                <w:b/>
                <w:bCs/>
                <w:iCs/>
              </w:rPr>
            </w:pPr>
          </w:p>
        </w:tc>
        <w:tc>
          <w:tcPr>
            <w:tcW w:w="1961" w:type="dxa"/>
            <w:tcBorders>
              <w:top w:val="double" w:sz="1" w:space="0" w:color="C0C0C0"/>
              <w:left w:val="double" w:sz="1" w:space="0" w:color="C0C0C0"/>
              <w:bottom w:val="double" w:sz="1" w:space="0" w:color="C0C0C0"/>
            </w:tcBorders>
            <w:shd w:val="clear" w:color="auto" w:fill="auto"/>
          </w:tcPr>
          <w:p w14:paraId="137C3652" w14:textId="77777777" w:rsidR="00EB143F" w:rsidRDefault="00EB143F" w:rsidP="0010014D">
            <w:pPr>
              <w:snapToGrid w:val="0"/>
              <w:jc w:val="both"/>
              <w:rPr>
                <w:b/>
                <w:bCs/>
                <w:iCs/>
              </w:rPr>
            </w:pPr>
          </w:p>
        </w:tc>
        <w:tc>
          <w:tcPr>
            <w:tcW w:w="2075" w:type="dxa"/>
            <w:tcBorders>
              <w:top w:val="double" w:sz="1" w:space="0" w:color="C0C0C0"/>
              <w:left w:val="double" w:sz="1" w:space="0" w:color="C0C0C0"/>
              <w:bottom w:val="double" w:sz="1" w:space="0" w:color="C0C0C0"/>
            </w:tcBorders>
            <w:shd w:val="clear" w:color="auto" w:fill="auto"/>
          </w:tcPr>
          <w:p w14:paraId="1F3C93ED" w14:textId="77777777" w:rsidR="00EB143F" w:rsidRDefault="00EB143F" w:rsidP="0010014D">
            <w:pPr>
              <w:snapToGrid w:val="0"/>
              <w:jc w:val="both"/>
              <w:rPr>
                <w:b/>
                <w:bCs/>
                <w:iCs/>
              </w:rPr>
            </w:pPr>
          </w:p>
        </w:tc>
        <w:tc>
          <w:tcPr>
            <w:tcW w:w="2037" w:type="dxa"/>
            <w:tcBorders>
              <w:top w:val="double" w:sz="1" w:space="0" w:color="C0C0C0"/>
              <w:left w:val="double" w:sz="1" w:space="0" w:color="C0C0C0"/>
              <w:bottom w:val="double" w:sz="1" w:space="0" w:color="C0C0C0"/>
              <w:right w:val="double" w:sz="1" w:space="0" w:color="C0C0C0"/>
            </w:tcBorders>
            <w:shd w:val="clear" w:color="auto" w:fill="auto"/>
          </w:tcPr>
          <w:p w14:paraId="72039E0C" w14:textId="77777777" w:rsidR="00EB143F" w:rsidRDefault="00EB143F" w:rsidP="0010014D">
            <w:pPr>
              <w:snapToGrid w:val="0"/>
              <w:jc w:val="both"/>
              <w:rPr>
                <w:b/>
                <w:bCs/>
                <w:iCs/>
              </w:rPr>
            </w:pPr>
          </w:p>
        </w:tc>
      </w:tr>
      <w:tr w:rsidR="00EB143F" w14:paraId="61A414E8" w14:textId="77777777" w:rsidTr="0010014D">
        <w:tc>
          <w:tcPr>
            <w:tcW w:w="1966" w:type="dxa"/>
            <w:tcBorders>
              <w:top w:val="double" w:sz="1" w:space="0" w:color="C0C0C0"/>
              <w:left w:val="double" w:sz="1" w:space="0" w:color="C0C0C0"/>
              <w:bottom w:val="double" w:sz="1" w:space="0" w:color="C0C0C0"/>
            </w:tcBorders>
            <w:shd w:val="clear" w:color="auto" w:fill="auto"/>
          </w:tcPr>
          <w:p w14:paraId="317EB022" w14:textId="77777777" w:rsidR="00EB143F" w:rsidRDefault="00EB143F" w:rsidP="0010014D">
            <w:pPr>
              <w:jc w:val="both"/>
            </w:pPr>
            <w:r>
              <w:rPr>
                <w:b/>
                <w:bCs/>
                <w:iCs/>
              </w:rPr>
              <w:t>FRANCESE</w:t>
            </w:r>
          </w:p>
        </w:tc>
        <w:tc>
          <w:tcPr>
            <w:tcW w:w="1991" w:type="dxa"/>
            <w:tcBorders>
              <w:top w:val="double" w:sz="1" w:space="0" w:color="C0C0C0"/>
              <w:left w:val="double" w:sz="1" w:space="0" w:color="C0C0C0"/>
              <w:bottom w:val="double" w:sz="1" w:space="0" w:color="C0C0C0"/>
            </w:tcBorders>
            <w:shd w:val="clear" w:color="auto" w:fill="auto"/>
          </w:tcPr>
          <w:p w14:paraId="6437DAEC" w14:textId="77777777" w:rsidR="00EB143F" w:rsidRDefault="00EB143F" w:rsidP="0010014D">
            <w:pPr>
              <w:snapToGrid w:val="0"/>
              <w:jc w:val="both"/>
              <w:rPr>
                <w:b/>
                <w:bCs/>
                <w:iCs/>
              </w:rPr>
            </w:pPr>
          </w:p>
        </w:tc>
        <w:tc>
          <w:tcPr>
            <w:tcW w:w="1961" w:type="dxa"/>
            <w:tcBorders>
              <w:top w:val="double" w:sz="1" w:space="0" w:color="C0C0C0"/>
              <w:left w:val="double" w:sz="1" w:space="0" w:color="C0C0C0"/>
              <w:bottom w:val="double" w:sz="1" w:space="0" w:color="C0C0C0"/>
            </w:tcBorders>
            <w:shd w:val="clear" w:color="auto" w:fill="auto"/>
          </w:tcPr>
          <w:p w14:paraId="4DD67004" w14:textId="77777777" w:rsidR="00EB143F" w:rsidRDefault="00EB143F" w:rsidP="0010014D">
            <w:pPr>
              <w:snapToGrid w:val="0"/>
              <w:jc w:val="both"/>
              <w:rPr>
                <w:b/>
                <w:bCs/>
                <w:iCs/>
              </w:rPr>
            </w:pPr>
          </w:p>
        </w:tc>
        <w:tc>
          <w:tcPr>
            <w:tcW w:w="2075" w:type="dxa"/>
            <w:tcBorders>
              <w:top w:val="double" w:sz="1" w:space="0" w:color="C0C0C0"/>
              <w:left w:val="double" w:sz="1" w:space="0" w:color="C0C0C0"/>
              <w:bottom w:val="double" w:sz="1" w:space="0" w:color="C0C0C0"/>
            </w:tcBorders>
            <w:shd w:val="clear" w:color="auto" w:fill="auto"/>
          </w:tcPr>
          <w:p w14:paraId="369432F4" w14:textId="77777777" w:rsidR="00EB143F" w:rsidRDefault="00EB143F" w:rsidP="0010014D">
            <w:pPr>
              <w:snapToGrid w:val="0"/>
              <w:jc w:val="both"/>
              <w:rPr>
                <w:b/>
                <w:bCs/>
                <w:iCs/>
              </w:rPr>
            </w:pPr>
          </w:p>
        </w:tc>
        <w:tc>
          <w:tcPr>
            <w:tcW w:w="2037" w:type="dxa"/>
            <w:tcBorders>
              <w:top w:val="double" w:sz="1" w:space="0" w:color="C0C0C0"/>
              <w:left w:val="double" w:sz="1" w:space="0" w:color="C0C0C0"/>
              <w:bottom w:val="double" w:sz="1" w:space="0" w:color="C0C0C0"/>
              <w:right w:val="double" w:sz="1" w:space="0" w:color="C0C0C0"/>
            </w:tcBorders>
            <w:shd w:val="clear" w:color="auto" w:fill="auto"/>
          </w:tcPr>
          <w:p w14:paraId="6E738AE3" w14:textId="77777777" w:rsidR="00EB143F" w:rsidRDefault="00EB143F" w:rsidP="0010014D">
            <w:pPr>
              <w:snapToGrid w:val="0"/>
              <w:jc w:val="both"/>
              <w:rPr>
                <w:b/>
                <w:bCs/>
                <w:iCs/>
              </w:rPr>
            </w:pPr>
          </w:p>
        </w:tc>
      </w:tr>
      <w:tr w:rsidR="00EB143F" w14:paraId="144C00A3" w14:textId="77777777" w:rsidTr="0010014D">
        <w:tc>
          <w:tcPr>
            <w:tcW w:w="1966" w:type="dxa"/>
            <w:tcBorders>
              <w:top w:val="double" w:sz="1" w:space="0" w:color="C0C0C0"/>
              <w:left w:val="double" w:sz="1" w:space="0" w:color="C0C0C0"/>
              <w:bottom w:val="double" w:sz="1" w:space="0" w:color="C0C0C0"/>
            </w:tcBorders>
            <w:shd w:val="clear" w:color="auto" w:fill="auto"/>
          </w:tcPr>
          <w:p w14:paraId="6EC2FE97" w14:textId="77777777" w:rsidR="00EB143F" w:rsidRDefault="00EB143F" w:rsidP="0010014D">
            <w:pPr>
              <w:jc w:val="both"/>
            </w:pPr>
            <w:r>
              <w:rPr>
                <w:b/>
                <w:bCs/>
                <w:iCs/>
              </w:rPr>
              <w:t>EC.AZIENDALE</w:t>
            </w:r>
          </w:p>
        </w:tc>
        <w:tc>
          <w:tcPr>
            <w:tcW w:w="1991" w:type="dxa"/>
            <w:tcBorders>
              <w:top w:val="double" w:sz="1" w:space="0" w:color="C0C0C0"/>
              <w:left w:val="double" w:sz="1" w:space="0" w:color="C0C0C0"/>
              <w:bottom w:val="double" w:sz="1" w:space="0" w:color="C0C0C0"/>
            </w:tcBorders>
            <w:shd w:val="clear" w:color="auto" w:fill="auto"/>
          </w:tcPr>
          <w:p w14:paraId="49ADDFCA" w14:textId="77777777" w:rsidR="00EB143F" w:rsidRDefault="00EB143F" w:rsidP="0010014D">
            <w:pPr>
              <w:snapToGrid w:val="0"/>
              <w:jc w:val="both"/>
              <w:rPr>
                <w:b/>
                <w:bCs/>
                <w:iCs/>
              </w:rPr>
            </w:pPr>
          </w:p>
        </w:tc>
        <w:tc>
          <w:tcPr>
            <w:tcW w:w="1961" w:type="dxa"/>
            <w:tcBorders>
              <w:top w:val="double" w:sz="1" w:space="0" w:color="C0C0C0"/>
              <w:left w:val="double" w:sz="1" w:space="0" w:color="C0C0C0"/>
              <w:bottom w:val="double" w:sz="1" w:space="0" w:color="C0C0C0"/>
            </w:tcBorders>
            <w:shd w:val="clear" w:color="auto" w:fill="auto"/>
          </w:tcPr>
          <w:p w14:paraId="2E6F28D1" w14:textId="77777777" w:rsidR="00EB143F" w:rsidRDefault="00EB143F" w:rsidP="0010014D">
            <w:pPr>
              <w:snapToGrid w:val="0"/>
              <w:jc w:val="both"/>
              <w:rPr>
                <w:b/>
                <w:bCs/>
                <w:iCs/>
              </w:rPr>
            </w:pPr>
          </w:p>
        </w:tc>
        <w:tc>
          <w:tcPr>
            <w:tcW w:w="2075" w:type="dxa"/>
            <w:tcBorders>
              <w:top w:val="double" w:sz="1" w:space="0" w:color="C0C0C0"/>
              <w:left w:val="double" w:sz="1" w:space="0" w:color="C0C0C0"/>
              <w:bottom w:val="double" w:sz="1" w:space="0" w:color="C0C0C0"/>
            </w:tcBorders>
            <w:shd w:val="clear" w:color="auto" w:fill="auto"/>
          </w:tcPr>
          <w:p w14:paraId="797DAAFF" w14:textId="77777777" w:rsidR="00EB143F" w:rsidRDefault="00EB143F" w:rsidP="0010014D">
            <w:pPr>
              <w:snapToGrid w:val="0"/>
              <w:jc w:val="both"/>
              <w:rPr>
                <w:b/>
                <w:bCs/>
                <w:iCs/>
              </w:rPr>
            </w:pPr>
          </w:p>
        </w:tc>
        <w:tc>
          <w:tcPr>
            <w:tcW w:w="2037" w:type="dxa"/>
            <w:tcBorders>
              <w:top w:val="double" w:sz="1" w:space="0" w:color="C0C0C0"/>
              <w:left w:val="double" w:sz="1" w:space="0" w:color="C0C0C0"/>
              <w:bottom w:val="double" w:sz="1" w:space="0" w:color="C0C0C0"/>
              <w:right w:val="double" w:sz="1" w:space="0" w:color="C0C0C0"/>
            </w:tcBorders>
            <w:shd w:val="clear" w:color="auto" w:fill="auto"/>
          </w:tcPr>
          <w:p w14:paraId="6515E701" w14:textId="77777777" w:rsidR="00EB143F" w:rsidRDefault="00EB143F" w:rsidP="0010014D">
            <w:pPr>
              <w:snapToGrid w:val="0"/>
              <w:jc w:val="both"/>
              <w:rPr>
                <w:b/>
                <w:bCs/>
                <w:iCs/>
              </w:rPr>
            </w:pPr>
          </w:p>
        </w:tc>
      </w:tr>
    </w:tbl>
    <w:p w14:paraId="42C11693" w14:textId="77777777" w:rsidR="00EB143F" w:rsidRDefault="00EB143F" w:rsidP="00EB143F">
      <w:pPr>
        <w:jc w:val="both"/>
        <w:rPr>
          <w:b/>
          <w:bCs/>
          <w:iCs/>
          <w:sz w:val="24"/>
          <w:szCs w:val="24"/>
        </w:rPr>
      </w:pPr>
    </w:p>
    <w:p w14:paraId="048BE970" w14:textId="77777777" w:rsidR="00EB143F" w:rsidRDefault="00EB143F" w:rsidP="00EB143F">
      <w:pPr>
        <w:spacing w:line="100" w:lineRule="atLeast"/>
        <w:jc w:val="both"/>
        <w:rPr>
          <w:bCs/>
          <w:i/>
          <w:iCs/>
          <w:sz w:val="18"/>
          <w:szCs w:val="18"/>
        </w:rPr>
      </w:pPr>
      <w:r>
        <w:rPr>
          <w:b/>
          <w:bCs/>
          <w:iCs/>
          <w:sz w:val="24"/>
          <w:szCs w:val="24"/>
        </w:rPr>
        <w:t>INTERCULTURA – MEDIATORI</w:t>
      </w:r>
    </w:p>
    <w:p w14:paraId="06870D9C" w14:textId="77777777" w:rsidR="00EB143F" w:rsidRDefault="00EB143F" w:rsidP="00EB143F">
      <w:pPr>
        <w:spacing w:line="100" w:lineRule="atLeast"/>
        <w:jc w:val="both"/>
        <w:rPr>
          <w:bCs/>
          <w:iCs/>
          <w:sz w:val="18"/>
          <w:szCs w:val="18"/>
        </w:rPr>
      </w:pPr>
      <w:r>
        <w:rPr>
          <w:bCs/>
          <w:i/>
          <w:iCs/>
          <w:sz w:val="18"/>
          <w:szCs w:val="18"/>
        </w:rPr>
        <w:t>(Circolare ministeriale 26 luglio 1990,n.205, Circolare ministeriale 2 marzo 1994, n.73, D.L.vo n.286/98, art.38, comma 7, D.P.R. n.394 l’art. 45, comma IV, Legge n.40/98, art.40, comma1, Legge n.40/98,art.36, comma III)</w:t>
      </w:r>
      <w:r>
        <w:rPr>
          <w:bCs/>
          <w:iCs/>
          <w:sz w:val="18"/>
          <w:szCs w:val="18"/>
        </w:rPr>
        <w:t xml:space="preserve"> </w:t>
      </w:r>
    </w:p>
    <w:p w14:paraId="0621DBB0" w14:textId="77777777" w:rsidR="00EB143F" w:rsidRDefault="00EB143F" w:rsidP="00EB143F">
      <w:pPr>
        <w:spacing w:line="100" w:lineRule="atLeast"/>
        <w:jc w:val="both"/>
        <w:rPr>
          <w:bCs/>
          <w:iCs/>
          <w:sz w:val="18"/>
          <w:szCs w:val="18"/>
        </w:rPr>
      </w:pPr>
    </w:p>
    <w:p w14:paraId="5BF5A363" w14:textId="77777777" w:rsidR="00EB143F" w:rsidRDefault="00EB143F" w:rsidP="00EB143F">
      <w:pPr>
        <w:jc w:val="both"/>
        <w:rPr>
          <w:b/>
          <w:bCs/>
          <w:iCs/>
          <w:sz w:val="24"/>
          <w:szCs w:val="24"/>
        </w:rPr>
      </w:pPr>
      <w:r>
        <w:rPr>
          <w:b/>
          <w:bCs/>
          <w:iCs/>
          <w:sz w:val="24"/>
          <w:szCs w:val="24"/>
        </w:rPr>
        <w:t>Si prevedono attività di mediazione linguistica/culturale per consolidamento e/o traduzioni materiale semplificato?</w:t>
      </w:r>
    </w:p>
    <w:p w14:paraId="7989EC7F" w14:textId="77777777" w:rsidR="00EB143F" w:rsidRDefault="00EB143F" w:rsidP="00EB143F">
      <w:pPr>
        <w:jc w:val="both"/>
        <w:rPr>
          <w:b/>
          <w:bCs/>
          <w:iCs/>
          <w:sz w:val="24"/>
          <w:szCs w:val="24"/>
        </w:rPr>
      </w:pPr>
    </w:p>
    <w:p w14:paraId="3B42B4AE" w14:textId="77777777" w:rsidR="00EB143F" w:rsidRDefault="00EB143F" w:rsidP="00EB143F">
      <w:pPr>
        <w:jc w:val="both"/>
        <w:rPr>
          <w:b/>
          <w:bCs/>
          <w:iCs/>
          <w:sz w:val="24"/>
          <w:szCs w:val="24"/>
        </w:rPr>
      </w:pPr>
      <w:r>
        <w:rPr>
          <w:rFonts w:cs="Calibri"/>
          <w:b/>
          <w:bCs/>
          <w:iCs/>
          <w:sz w:val="24"/>
          <w:szCs w:val="24"/>
        </w:rPr>
        <w:t xml:space="preserve">  </w:t>
      </w:r>
      <w:r>
        <w:rPr>
          <w:b/>
          <w:bCs/>
          <w:iCs/>
          <w:sz w:val="24"/>
          <w:szCs w:val="24"/>
        </w:rPr>
        <w:t xml:space="preserve">Si </w:t>
      </w:r>
      <w:r>
        <w:rPr>
          <w:rFonts w:ascii="Wingdings" w:hAnsi="Wingdings" w:cs="Wingdings"/>
          <w:b/>
          <w:bCs/>
          <w:iCs/>
          <w:sz w:val="24"/>
          <w:szCs w:val="24"/>
        </w:rPr>
        <w:t></w:t>
      </w:r>
      <w:r>
        <w:rPr>
          <w:b/>
          <w:bCs/>
          <w:iCs/>
          <w:sz w:val="24"/>
          <w:szCs w:val="24"/>
        </w:rPr>
        <w:tab/>
        <w:t xml:space="preserve">No </w:t>
      </w:r>
      <w:r>
        <w:rPr>
          <w:rFonts w:ascii="Wingdings" w:hAnsi="Wingdings" w:cs="Wingdings"/>
          <w:b/>
          <w:bCs/>
          <w:iCs/>
          <w:sz w:val="24"/>
          <w:szCs w:val="24"/>
        </w:rPr>
        <w:t></w:t>
      </w:r>
      <w:r>
        <w:rPr>
          <w:b/>
          <w:bCs/>
          <w:iCs/>
          <w:sz w:val="24"/>
          <w:szCs w:val="24"/>
        </w:rPr>
        <w:t xml:space="preserve"> </w:t>
      </w:r>
    </w:p>
    <w:p w14:paraId="091A4A76" w14:textId="77777777" w:rsidR="00EB143F" w:rsidRDefault="00EB143F" w:rsidP="00EB143F">
      <w:pPr>
        <w:jc w:val="both"/>
        <w:rPr>
          <w:b/>
          <w:bCs/>
          <w:iCs/>
          <w:sz w:val="24"/>
          <w:szCs w:val="24"/>
        </w:rPr>
      </w:pPr>
      <w:r>
        <w:rPr>
          <w:b/>
          <w:bCs/>
          <w:iCs/>
          <w:sz w:val="24"/>
          <w:szCs w:val="24"/>
        </w:rPr>
        <w:t xml:space="preserve">Con quale ente/mediatore?  </w:t>
      </w:r>
    </w:p>
    <w:p w14:paraId="50A73CC6" w14:textId="77777777" w:rsidR="00EB143F" w:rsidRDefault="00EB143F" w:rsidP="00EB143F">
      <w:pPr>
        <w:jc w:val="both"/>
        <w:rPr>
          <w:b/>
          <w:bCs/>
          <w:iCs/>
          <w:sz w:val="24"/>
          <w:szCs w:val="24"/>
        </w:rPr>
      </w:pPr>
      <w:r>
        <w:rPr>
          <w:b/>
          <w:bCs/>
          <w:iCs/>
          <w:sz w:val="24"/>
          <w:szCs w:val="24"/>
        </w:rPr>
        <w:t xml:space="preserve">Numero totale di ore previste  : </w:t>
      </w:r>
    </w:p>
    <w:p w14:paraId="3AD362B4" w14:textId="77777777" w:rsidR="00EB143F" w:rsidRDefault="00EB143F" w:rsidP="00EB143F">
      <w:pPr>
        <w:jc w:val="both"/>
        <w:rPr>
          <w:b/>
          <w:bCs/>
          <w:iCs/>
          <w:sz w:val="24"/>
          <w:szCs w:val="24"/>
        </w:rPr>
      </w:pPr>
      <w:r>
        <w:rPr>
          <w:b/>
          <w:bCs/>
          <w:iCs/>
          <w:sz w:val="24"/>
          <w:szCs w:val="24"/>
        </w:rPr>
        <w:t> Si prevedono attività interculturali?</w:t>
      </w:r>
      <w:r>
        <w:rPr>
          <w:b/>
          <w:bCs/>
          <w:iCs/>
          <w:sz w:val="24"/>
          <w:szCs w:val="24"/>
        </w:rPr>
        <w:tab/>
      </w:r>
      <w:r>
        <w:rPr>
          <w:b/>
          <w:bCs/>
          <w:iCs/>
          <w:sz w:val="24"/>
          <w:szCs w:val="24"/>
        </w:rPr>
        <w:tab/>
      </w:r>
      <w:r>
        <w:rPr>
          <w:b/>
          <w:bCs/>
          <w:iCs/>
          <w:sz w:val="24"/>
          <w:szCs w:val="24"/>
        </w:rPr>
        <w:tab/>
        <w:t xml:space="preserve">Si </w:t>
      </w:r>
      <w:r>
        <w:rPr>
          <w:rFonts w:ascii="Wingdings" w:hAnsi="Wingdings" w:cs="Wingdings"/>
          <w:b/>
          <w:bCs/>
          <w:iCs/>
          <w:sz w:val="24"/>
          <w:szCs w:val="24"/>
        </w:rPr>
        <w:t></w:t>
      </w:r>
      <w:r>
        <w:rPr>
          <w:b/>
          <w:bCs/>
          <w:iCs/>
          <w:sz w:val="24"/>
          <w:szCs w:val="24"/>
        </w:rPr>
        <w:tab/>
      </w:r>
      <w:r>
        <w:rPr>
          <w:b/>
          <w:bCs/>
          <w:iCs/>
          <w:sz w:val="24"/>
          <w:szCs w:val="24"/>
        </w:rPr>
        <w:tab/>
        <w:t xml:space="preserve">No </w:t>
      </w:r>
      <w:r>
        <w:rPr>
          <w:rFonts w:ascii="Wingdings" w:hAnsi="Wingdings" w:cs="Wingdings"/>
          <w:b/>
          <w:bCs/>
          <w:iCs/>
          <w:sz w:val="24"/>
          <w:szCs w:val="24"/>
        </w:rPr>
        <w:t></w:t>
      </w:r>
    </w:p>
    <w:p w14:paraId="5A7E6702" w14:textId="77777777" w:rsidR="00EB143F" w:rsidRDefault="00EB143F" w:rsidP="00EB143F">
      <w:pPr>
        <w:jc w:val="both"/>
        <w:rPr>
          <w:b/>
          <w:bCs/>
          <w:iCs/>
          <w:sz w:val="24"/>
          <w:szCs w:val="24"/>
        </w:rPr>
      </w:pPr>
      <w:r>
        <w:rPr>
          <w:b/>
          <w:bCs/>
          <w:iCs/>
          <w:sz w:val="24"/>
          <w:szCs w:val="24"/>
        </w:rPr>
        <w:t xml:space="preserve">Con quale ente/mediatore? </w:t>
      </w:r>
    </w:p>
    <w:p w14:paraId="3E42ACD7" w14:textId="77777777" w:rsidR="00EB143F" w:rsidRDefault="00EB143F" w:rsidP="00EB143F">
      <w:pPr>
        <w:jc w:val="both"/>
        <w:rPr>
          <w:b/>
          <w:bCs/>
          <w:iCs/>
          <w:sz w:val="24"/>
          <w:szCs w:val="24"/>
        </w:rPr>
      </w:pPr>
      <w:r>
        <w:rPr>
          <w:b/>
          <w:bCs/>
          <w:iCs/>
          <w:sz w:val="24"/>
          <w:szCs w:val="24"/>
        </w:rPr>
        <w:t xml:space="preserve">Numero totale di ore previste : </w:t>
      </w:r>
      <w:r>
        <w:rPr>
          <w:rFonts w:ascii="Wingdings" w:hAnsi="Wingdings" w:cs="Wingdings"/>
          <w:b/>
          <w:bCs/>
          <w:iCs/>
          <w:sz w:val="24"/>
          <w:szCs w:val="24"/>
        </w:rPr>
        <w:t></w:t>
      </w:r>
    </w:p>
    <w:p w14:paraId="1EED8A46" w14:textId="77777777" w:rsidR="00EB143F" w:rsidRDefault="00EB143F" w:rsidP="00EB143F">
      <w:pPr>
        <w:jc w:val="both"/>
        <w:rPr>
          <w:bCs/>
          <w:i/>
          <w:iCs/>
        </w:rPr>
      </w:pPr>
      <w:r>
        <w:rPr>
          <w:b/>
          <w:bCs/>
          <w:iCs/>
          <w:sz w:val="24"/>
          <w:szCs w:val="24"/>
        </w:rPr>
        <w:t xml:space="preserve">Insegnante-Tutor per lo studente straniero designato dal Consiglio di Classe </w:t>
      </w:r>
      <w:r>
        <w:rPr>
          <w:i/>
          <w:sz w:val="24"/>
          <w:szCs w:val="24"/>
        </w:rPr>
        <w:t xml:space="preserve"> </w:t>
      </w:r>
      <w:r>
        <w:rPr>
          <w:b/>
          <w:bCs/>
          <w:iCs/>
          <w:sz w:val="24"/>
          <w:szCs w:val="24"/>
        </w:rPr>
        <w:t xml:space="preserve">: </w:t>
      </w:r>
    </w:p>
    <w:p w14:paraId="19DE74ED" w14:textId="77777777" w:rsidR="00EB143F" w:rsidRDefault="00EB143F" w:rsidP="00EB143F">
      <w:pPr>
        <w:spacing w:line="100" w:lineRule="atLeast"/>
        <w:jc w:val="both"/>
        <w:rPr>
          <w:b/>
          <w:bCs/>
          <w:i/>
          <w:iCs/>
          <w:sz w:val="24"/>
          <w:szCs w:val="24"/>
        </w:rPr>
      </w:pPr>
      <w:r>
        <w:rPr>
          <w:bCs/>
          <w:i/>
          <w:iCs/>
        </w:rPr>
        <w:t>(rapporti insegnante Italiano L2, commissione intercultura, mediatore culturale,  Famiglia, assistenti sociali)</w:t>
      </w:r>
    </w:p>
    <w:p w14:paraId="0638653E" w14:textId="77777777" w:rsidR="00EB143F" w:rsidRDefault="00EB143F" w:rsidP="00EB143F">
      <w:pPr>
        <w:jc w:val="both"/>
        <w:rPr>
          <w:b/>
          <w:bCs/>
          <w:i/>
          <w:iCs/>
          <w:sz w:val="24"/>
          <w:szCs w:val="24"/>
        </w:rPr>
      </w:pPr>
    </w:p>
    <w:p w14:paraId="3C90B764" w14:textId="0E68F509" w:rsidR="00EB143F" w:rsidRDefault="00EB143F" w:rsidP="00EB143F">
      <w:pPr>
        <w:jc w:val="both"/>
        <w:rPr>
          <w:rFonts w:cs="Calibri"/>
          <w:bCs/>
          <w:iCs/>
          <w:sz w:val="24"/>
          <w:szCs w:val="24"/>
        </w:rPr>
      </w:pPr>
      <w:r>
        <w:rPr>
          <w:b/>
          <w:bCs/>
          <w:i/>
          <w:iCs/>
          <w:noProof/>
          <w:sz w:val="24"/>
          <w:szCs w:val="24"/>
        </w:rPr>
        <w:drawing>
          <wp:inline distT="0" distB="0" distL="0" distR="0" wp14:anchorId="15F27183" wp14:editId="29D5E96E">
            <wp:extent cx="6120130" cy="84582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845820"/>
                    </a:xfrm>
                    <a:prstGeom prst="rect">
                      <a:avLst/>
                    </a:prstGeom>
                    <a:solidFill>
                      <a:srgbClr val="FFFFFF"/>
                    </a:solidFill>
                    <a:ln>
                      <a:noFill/>
                    </a:ln>
                  </pic:spPr>
                </pic:pic>
              </a:graphicData>
            </a:graphic>
          </wp:inline>
        </w:drawing>
      </w:r>
      <w:r>
        <w:rPr>
          <w:bCs/>
          <w:iCs/>
          <w:sz w:val="24"/>
          <w:szCs w:val="24"/>
        </w:rPr>
        <w:t>Il  Consiglio di Classe , tenuto conto delle difficoltà rilevate, propone un intervento personalizzato nei contenuti e nei tempi, allo scopo di permettere all’alunno  di raggiungere  le competenze  minime :</w:t>
      </w:r>
    </w:p>
    <w:p w14:paraId="16D85631" w14:textId="77777777" w:rsidR="00EB143F" w:rsidRPr="00964000" w:rsidRDefault="00EB143F" w:rsidP="00EB143F">
      <w:pPr>
        <w:widowControl/>
        <w:numPr>
          <w:ilvl w:val="0"/>
          <w:numId w:val="1"/>
        </w:numPr>
        <w:tabs>
          <w:tab w:val="left" w:pos="0"/>
        </w:tabs>
        <w:overflowPunct/>
        <w:autoSpaceDE/>
        <w:spacing w:after="200" w:line="276" w:lineRule="auto"/>
        <w:ind w:left="0" w:firstLine="0"/>
        <w:jc w:val="both"/>
        <w:rPr>
          <w:b/>
          <w:bCs/>
          <w:iCs/>
          <w:sz w:val="24"/>
          <w:szCs w:val="24"/>
        </w:rPr>
      </w:pPr>
      <w:r>
        <w:rPr>
          <w:rFonts w:cs="Calibri"/>
          <w:bCs/>
          <w:iCs/>
          <w:sz w:val="24"/>
          <w:szCs w:val="24"/>
        </w:rPr>
        <w:t xml:space="preserve"> </w:t>
      </w:r>
      <w:r>
        <w:rPr>
          <w:bCs/>
          <w:iCs/>
          <w:sz w:val="24"/>
          <w:szCs w:val="24"/>
        </w:rPr>
        <w:t xml:space="preserve">nel corso dell’ anno </w:t>
      </w:r>
      <w:r>
        <w:rPr>
          <w:bCs/>
          <w:iCs/>
          <w:sz w:val="24"/>
          <w:szCs w:val="24"/>
        </w:rPr>
        <w:tab/>
      </w:r>
      <w:r>
        <w:rPr>
          <w:bCs/>
          <w:iCs/>
          <w:sz w:val="24"/>
          <w:szCs w:val="24"/>
        </w:rPr>
        <w:tab/>
        <w:t xml:space="preserve">            </w:t>
      </w:r>
      <w:r>
        <w:rPr>
          <w:rFonts w:ascii="Symbol" w:hAnsi="Symbol" w:cs="Symbol"/>
          <w:bCs/>
          <w:iCs/>
          <w:sz w:val="24"/>
          <w:szCs w:val="24"/>
        </w:rPr>
        <w:t></w:t>
      </w:r>
      <w:r>
        <w:rPr>
          <w:bCs/>
          <w:iCs/>
          <w:sz w:val="24"/>
          <w:szCs w:val="24"/>
        </w:rPr>
        <w:t xml:space="preserve">  nel corso del biennio</w:t>
      </w:r>
    </w:p>
    <w:p w14:paraId="046F47A2" w14:textId="77777777" w:rsidR="00EB143F" w:rsidRDefault="00EB143F" w:rsidP="00EB143F">
      <w:pPr>
        <w:jc w:val="both"/>
        <w:rPr>
          <w:bCs/>
          <w:iCs/>
          <w:sz w:val="24"/>
          <w:szCs w:val="24"/>
        </w:rPr>
      </w:pPr>
    </w:p>
    <w:p w14:paraId="3C1BBD4F" w14:textId="77777777" w:rsidR="00EB143F" w:rsidRDefault="00EB143F" w:rsidP="00EB143F">
      <w:pPr>
        <w:jc w:val="both"/>
        <w:rPr>
          <w:b/>
          <w:bCs/>
          <w:iCs/>
          <w:sz w:val="24"/>
          <w:szCs w:val="24"/>
        </w:rPr>
      </w:pPr>
    </w:p>
    <w:p w14:paraId="0F3A6707" w14:textId="77777777" w:rsidR="00EB143F" w:rsidRDefault="00EB143F" w:rsidP="00EB143F">
      <w:pPr>
        <w:jc w:val="both"/>
        <w:rPr>
          <w:b/>
          <w:bCs/>
          <w:iCs/>
        </w:rPr>
      </w:pPr>
      <w:r>
        <w:rPr>
          <w:b/>
          <w:bCs/>
          <w:iCs/>
          <w:sz w:val="24"/>
          <w:szCs w:val="24"/>
        </w:rPr>
        <w:t xml:space="preserve">METODOLOGIE E STRUMENTI DI VERIFICA </w:t>
      </w:r>
    </w:p>
    <w:tbl>
      <w:tblPr>
        <w:tblW w:w="0" w:type="auto"/>
        <w:tblInd w:w="-88" w:type="dxa"/>
        <w:tblLayout w:type="fixed"/>
        <w:tblLook w:val="0000" w:firstRow="0" w:lastRow="0" w:firstColumn="0" w:lastColumn="0" w:noHBand="0" w:noVBand="0"/>
      </w:tblPr>
      <w:tblGrid>
        <w:gridCol w:w="1968"/>
        <w:gridCol w:w="511"/>
        <w:gridCol w:w="511"/>
        <w:gridCol w:w="511"/>
        <w:gridCol w:w="511"/>
        <w:gridCol w:w="511"/>
        <w:gridCol w:w="511"/>
        <w:gridCol w:w="511"/>
        <w:gridCol w:w="511"/>
        <w:gridCol w:w="612"/>
        <w:gridCol w:w="623"/>
        <w:gridCol w:w="599"/>
        <w:gridCol w:w="619"/>
        <w:gridCol w:w="619"/>
        <w:gridCol w:w="712"/>
      </w:tblGrid>
      <w:tr w:rsidR="00EB143F" w14:paraId="18555CC9" w14:textId="77777777" w:rsidTr="0010014D">
        <w:trPr>
          <w:trHeight w:val="309"/>
        </w:trPr>
        <w:tc>
          <w:tcPr>
            <w:tcW w:w="1968" w:type="dxa"/>
            <w:tcBorders>
              <w:top w:val="double" w:sz="1" w:space="0" w:color="C0C0C0"/>
              <w:left w:val="double" w:sz="1" w:space="0" w:color="C0C0C0"/>
              <w:bottom w:val="double" w:sz="1" w:space="0" w:color="C0C0C0"/>
            </w:tcBorders>
            <w:shd w:val="clear" w:color="auto" w:fill="auto"/>
          </w:tcPr>
          <w:p w14:paraId="4E8F3D87" w14:textId="77777777" w:rsidR="00EB143F" w:rsidRDefault="00EB143F" w:rsidP="0010014D">
            <w:pPr>
              <w:jc w:val="both"/>
            </w:pPr>
            <w:r>
              <w:rPr>
                <w:b/>
                <w:bCs/>
                <w:iCs/>
              </w:rPr>
              <w:t>DISCIPLINA</w:t>
            </w:r>
          </w:p>
        </w:tc>
        <w:tc>
          <w:tcPr>
            <w:tcW w:w="4088" w:type="dxa"/>
            <w:gridSpan w:val="8"/>
            <w:tcBorders>
              <w:top w:val="double" w:sz="1" w:space="0" w:color="C0C0C0"/>
              <w:left w:val="double" w:sz="1" w:space="0" w:color="C0C0C0"/>
              <w:bottom w:val="double" w:sz="1" w:space="0" w:color="C0C0C0"/>
            </w:tcBorders>
            <w:shd w:val="clear" w:color="auto" w:fill="auto"/>
          </w:tcPr>
          <w:p w14:paraId="6838308B" w14:textId="77777777" w:rsidR="00EB143F" w:rsidRDefault="00EB143F" w:rsidP="0010014D">
            <w:pPr>
              <w:jc w:val="center"/>
            </w:pPr>
            <w:r>
              <w:rPr>
                <w:b/>
                <w:bCs/>
                <w:iCs/>
              </w:rPr>
              <w:t>METODOLOGIE</w:t>
            </w:r>
          </w:p>
        </w:tc>
        <w:tc>
          <w:tcPr>
            <w:tcW w:w="3784" w:type="dxa"/>
            <w:gridSpan w:val="6"/>
            <w:tcBorders>
              <w:top w:val="double" w:sz="1" w:space="0" w:color="C0C0C0"/>
              <w:left w:val="double" w:sz="1" w:space="0" w:color="C0C0C0"/>
              <w:bottom w:val="double" w:sz="1" w:space="0" w:color="C0C0C0"/>
              <w:right w:val="double" w:sz="1" w:space="0" w:color="C0C0C0"/>
            </w:tcBorders>
            <w:shd w:val="clear" w:color="auto" w:fill="auto"/>
          </w:tcPr>
          <w:p w14:paraId="4EAB2FCB" w14:textId="77777777" w:rsidR="00EB143F" w:rsidRDefault="00EB143F" w:rsidP="0010014D">
            <w:pPr>
              <w:jc w:val="center"/>
            </w:pPr>
            <w:r>
              <w:rPr>
                <w:b/>
                <w:bCs/>
                <w:iCs/>
              </w:rPr>
              <w:t>TIPOLOGIE E STRATEGIE DI VALUTAZIONE</w:t>
            </w:r>
          </w:p>
        </w:tc>
      </w:tr>
      <w:tr w:rsidR="00EB143F" w14:paraId="279DD31A" w14:textId="77777777" w:rsidTr="0010014D">
        <w:trPr>
          <w:trHeight w:val="282"/>
        </w:trPr>
        <w:tc>
          <w:tcPr>
            <w:tcW w:w="1968" w:type="dxa"/>
            <w:tcBorders>
              <w:top w:val="double" w:sz="1" w:space="0" w:color="C0C0C0"/>
              <w:left w:val="double" w:sz="1" w:space="0" w:color="C0C0C0"/>
              <w:bottom w:val="double" w:sz="1" w:space="0" w:color="C0C0C0"/>
            </w:tcBorders>
            <w:shd w:val="clear" w:color="auto" w:fill="auto"/>
          </w:tcPr>
          <w:p w14:paraId="1DD53CED" w14:textId="77777777" w:rsidR="00EB143F" w:rsidRDefault="00EB143F" w:rsidP="0010014D">
            <w:pPr>
              <w:snapToGrid w:val="0"/>
              <w:rPr>
                <w:b/>
                <w:bCs/>
                <w:iCs/>
                <w:sz w:val="18"/>
                <w:szCs w:val="18"/>
              </w:rPr>
            </w:pPr>
          </w:p>
        </w:tc>
        <w:tc>
          <w:tcPr>
            <w:tcW w:w="511" w:type="dxa"/>
            <w:tcBorders>
              <w:top w:val="double" w:sz="1" w:space="0" w:color="C0C0C0"/>
              <w:left w:val="double" w:sz="1" w:space="0" w:color="C0C0C0"/>
              <w:bottom w:val="double" w:sz="1" w:space="0" w:color="C0C0C0"/>
            </w:tcBorders>
            <w:shd w:val="clear" w:color="auto" w:fill="auto"/>
          </w:tcPr>
          <w:p w14:paraId="188F0287" w14:textId="77777777" w:rsidR="00EB143F" w:rsidRDefault="00EB143F" w:rsidP="0010014D">
            <w:pPr>
              <w:jc w:val="both"/>
            </w:pPr>
            <w:r>
              <w:rPr>
                <w:bCs/>
                <w:iCs/>
                <w:sz w:val="16"/>
                <w:szCs w:val="16"/>
              </w:rPr>
              <w:t>1</w:t>
            </w:r>
          </w:p>
        </w:tc>
        <w:tc>
          <w:tcPr>
            <w:tcW w:w="511" w:type="dxa"/>
            <w:tcBorders>
              <w:top w:val="double" w:sz="1" w:space="0" w:color="C0C0C0"/>
              <w:left w:val="double" w:sz="1" w:space="0" w:color="C0C0C0"/>
              <w:bottom w:val="double" w:sz="1" w:space="0" w:color="C0C0C0"/>
            </w:tcBorders>
            <w:shd w:val="clear" w:color="auto" w:fill="auto"/>
          </w:tcPr>
          <w:p w14:paraId="4160B1E3" w14:textId="77777777" w:rsidR="00EB143F" w:rsidRDefault="00EB143F" w:rsidP="0010014D">
            <w:pPr>
              <w:jc w:val="both"/>
            </w:pPr>
            <w:r>
              <w:rPr>
                <w:bCs/>
                <w:iCs/>
                <w:sz w:val="16"/>
                <w:szCs w:val="16"/>
              </w:rPr>
              <w:t>2</w:t>
            </w:r>
          </w:p>
        </w:tc>
        <w:tc>
          <w:tcPr>
            <w:tcW w:w="511" w:type="dxa"/>
            <w:tcBorders>
              <w:top w:val="double" w:sz="1" w:space="0" w:color="C0C0C0"/>
              <w:left w:val="double" w:sz="1" w:space="0" w:color="C0C0C0"/>
              <w:bottom w:val="double" w:sz="1" w:space="0" w:color="C0C0C0"/>
            </w:tcBorders>
            <w:shd w:val="clear" w:color="auto" w:fill="auto"/>
          </w:tcPr>
          <w:p w14:paraId="359517D3" w14:textId="77777777" w:rsidR="00EB143F" w:rsidRDefault="00EB143F" w:rsidP="0010014D">
            <w:pPr>
              <w:jc w:val="both"/>
            </w:pPr>
            <w:r>
              <w:rPr>
                <w:bCs/>
                <w:iCs/>
                <w:sz w:val="16"/>
                <w:szCs w:val="16"/>
              </w:rPr>
              <w:t>3</w:t>
            </w:r>
          </w:p>
        </w:tc>
        <w:tc>
          <w:tcPr>
            <w:tcW w:w="511" w:type="dxa"/>
            <w:tcBorders>
              <w:top w:val="double" w:sz="1" w:space="0" w:color="C0C0C0"/>
              <w:left w:val="double" w:sz="1" w:space="0" w:color="C0C0C0"/>
              <w:bottom w:val="double" w:sz="1" w:space="0" w:color="C0C0C0"/>
            </w:tcBorders>
            <w:shd w:val="clear" w:color="auto" w:fill="auto"/>
          </w:tcPr>
          <w:p w14:paraId="33BFC2A2" w14:textId="77777777" w:rsidR="00EB143F" w:rsidRDefault="00EB143F" w:rsidP="0010014D">
            <w:pPr>
              <w:jc w:val="both"/>
            </w:pPr>
            <w:r>
              <w:rPr>
                <w:bCs/>
                <w:iCs/>
                <w:sz w:val="16"/>
                <w:szCs w:val="16"/>
              </w:rPr>
              <w:t>4</w:t>
            </w:r>
          </w:p>
        </w:tc>
        <w:tc>
          <w:tcPr>
            <w:tcW w:w="511" w:type="dxa"/>
            <w:tcBorders>
              <w:top w:val="double" w:sz="1" w:space="0" w:color="C0C0C0"/>
              <w:left w:val="double" w:sz="1" w:space="0" w:color="C0C0C0"/>
              <w:bottom w:val="double" w:sz="1" w:space="0" w:color="C0C0C0"/>
            </w:tcBorders>
            <w:shd w:val="clear" w:color="auto" w:fill="auto"/>
          </w:tcPr>
          <w:p w14:paraId="5E9A978B" w14:textId="77777777" w:rsidR="00EB143F" w:rsidRDefault="00EB143F" w:rsidP="0010014D">
            <w:pPr>
              <w:jc w:val="both"/>
            </w:pPr>
            <w:r>
              <w:rPr>
                <w:bCs/>
                <w:iCs/>
                <w:sz w:val="16"/>
                <w:szCs w:val="16"/>
              </w:rPr>
              <w:t>5</w:t>
            </w:r>
          </w:p>
        </w:tc>
        <w:tc>
          <w:tcPr>
            <w:tcW w:w="511" w:type="dxa"/>
            <w:tcBorders>
              <w:top w:val="double" w:sz="1" w:space="0" w:color="C0C0C0"/>
              <w:left w:val="double" w:sz="1" w:space="0" w:color="C0C0C0"/>
              <w:bottom w:val="double" w:sz="1" w:space="0" w:color="C0C0C0"/>
            </w:tcBorders>
            <w:shd w:val="clear" w:color="auto" w:fill="auto"/>
          </w:tcPr>
          <w:p w14:paraId="6BB48F67" w14:textId="77777777" w:rsidR="00EB143F" w:rsidRDefault="00EB143F" w:rsidP="0010014D">
            <w:pPr>
              <w:jc w:val="both"/>
            </w:pPr>
            <w:r>
              <w:rPr>
                <w:bCs/>
                <w:iCs/>
                <w:sz w:val="16"/>
                <w:szCs w:val="16"/>
              </w:rPr>
              <w:t>6</w:t>
            </w:r>
          </w:p>
        </w:tc>
        <w:tc>
          <w:tcPr>
            <w:tcW w:w="511" w:type="dxa"/>
            <w:tcBorders>
              <w:top w:val="double" w:sz="1" w:space="0" w:color="C0C0C0"/>
              <w:left w:val="double" w:sz="1" w:space="0" w:color="C0C0C0"/>
              <w:bottom w:val="double" w:sz="1" w:space="0" w:color="C0C0C0"/>
            </w:tcBorders>
            <w:shd w:val="clear" w:color="auto" w:fill="auto"/>
          </w:tcPr>
          <w:p w14:paraId="08EE4F71" w14:textId="77777777" w:rsidR="00EB143F" w:rsidRDefault="00EB143F" w:rsidP="0010014D">
            <w:pPr>
              <w:jc w:val="both"/>
            </w:pPr>
            <w:r>
              <w:rPr>
                <w:bCs/>
                <w:iCs/>
                <w:sz w:val="16"/>
                <w:szCs w:val="16"/>
              </w:rPr>
              <w:t>7</w:t>
            </w:r>
          </w:p>
        </w:tc>
        <w:tc>
          <w:tcPr>
            <w:tcW w:w="511" w:type="dxa"/>
            <w:tcBorders>
              <w:top w:val="double" w:sz="1" w:space="0" w:color="C0C0C0"/>
              <w:left w:val="double" w:sz="1" w:space="0" w:color="C0C0C0"/>
              <w:bottom w:val="double" w:sz="1" w:space="0" w:color="C0C0C0"/>
            </w:tcBorders>
            <w:shd w:val="clear" w:color="auto" w:fill="auto"/>
          </w:tcPr>
          <w:p w14:paraId="396A609E" w14:textId="77777777" w:rsidR="00EB143F" w:rsidRDefault="00EB143F" w:rsidP="0010014D">
            <w:pPr>
              <w:jc w:val="both"/>
            </w:pPr>
            <w:r>
              <w:rPr>
                <w:bCs/>
                <w:iCs/>
                <w:sz w:val="16"/>
                <w:szCs w:val="16"/>
              </w:rPr>
              <w:t>8</w:t>
            </w:r>
          </w:p>
        </w:tc>
        <w:tc>
          <w:tcPr>
            <w:tcW w:w="612" w:type="dxa"/>
            <w:tcBorders>
              <w:top w:val="double" w:sz="1" w:space="0" w:color="C0C0C0"/>
              <w:left w:val="double" w:sz="1" w:space="0" w:color="C0C0C0"/>
              <w:bottom w:val="double" w:sz="1" w:space="0" w:color="C0C0C0"/>
            </w:tcBorders>
            <w:shd w:val="clear" w:color="auto" w:fill="auto"/>
          </w:tcPr>
          <w:p w14:paraId="41095A93" w14:textId="77777777" w:rsidR="00EB143F" w:rsidRDefault="00EB143F" w:rsidP="0010014D">
            <w:pPr>
              <w:jc w:val="both"/>
            </w:pPr>
            <w:r>
              <w:rPr>
                <w:bCs/>
                <w:iCs/>
                <w:sz w:val="16"/>
                <w:szCs w:val="16"/>
              </w:rPr>
              <w:t>9a</w:t>
            </w:r>
          </w:p>
        </w:tc>
        <w:tc>
          <w:tcPr>
            <w:tcW w:w="623" w:type="dxa"/>
            <w:tcBorders>
              <w:top w:val="double" w:sz="1" w:space="0" w:color="C0C0C0"/>
              <w:left w:val="double" w:sz="1" w:space="0" w:color="C0C0C0"/>
              <w:bottom w:val="double" w:sz="1" w:space="0" w:color="C0C0C0"/>
            </w:tcBorders>
            <w:shd w:val="clear" w:color="auto" w:fill="auto"/>
          </w:tcPr>
          <w:p w14:paraId="1EE496B1" w14:textId="77777777" w:rsidR="00EB143F" w:rsidRDefault="00EB143F" w:rsidP="0010014D">
            <w:pPr>
              <w:jc w:val="both"/>
            </w:pPr>
            <w:r>
              <w:rPr>
                <w:bCs/>
                <w:iCs/>
                <w:sz w:val="16"/>
                <w:szCs w:val="16"/>
              </w:rPr>
              <w:t>9b</w:t>
            </w:r>
          </w:p>
        </w:tc>
        <w:tc>
          <w:tcPr>
            <w:tcW w:w="599" w:type="dxa"/>
            <w:tcBorders>
              <w:top w:val="double" w:sz="1" w:space="0" w:color="C0C0C0"/>
              <w:left w:val="double" w:sz="1" w:space="0" w:color="C0C0C0"/>
              <w:bottom w:val="double" w:sz="1" w:space="0" w:color="C0C0C0"/>
            </w:tcBorders>
            <w:shd w:val="clear" w:color="auto" w:fill="auto"/>
          </w:tcPr>
          <w:p w14:paraId="4275BD3F" w14:textId="77777777" w:rsidR="00EB143F" w:rsidRDefault="00EB143F" w:rsidP="0010014D">
            <w:pPr>
              <w:jc w:val="both"/>
            </w:pPr>
            <w:r>
              <w:rPr>
                <w:bCs/>
                <w:iCs/>
                <w:sz w:val="16"/>
                <w:szCs w:val="16"/>
              </w:rPr>
              <w:t>9c</w:t>
            </w:r>
          </w:p>
        </w:tc>
        <w:tc>
          <w:tcPr>
            <w:tcW w:w="619" w:type="dxa"/>
            <w:tcBorders>
              <w:top w:val="double" w:sz="1" w:space="0" w:color="C0C0C0"/>
              <w:left w:val="double" w:sz="1" w:space="0" w:color="C0C0C0"/>
              <w:bottom w:val="double" w:sz="1" w:space="0" w:color="C0C0C0"/>
            </w:tcBorders>
            <w:shd w:val="clear" w:color="auto" w:fill="auto"/>
          </w:tcPr>
          <w:p w14:paraId="39E9F586" w14:textId="77777777" w:rsidR="00EB143F" w:rsidRDefault="00EB143F" w:rsidP="0010014D">
            <w:pPr>
              <w:jc w:val="both"/>
            </w:pPr>
            <w:r>
              <w:rPr>
                <w:bCs/>
                <w:iCs/>
                <w:sz w:val="16"/>
                <w:szCs w:val="16"/>
              </w:rPr>
              <w:t>10</w:t>
            </w:r>
          </w:p>
        </w:tc>
        <w:tc>
          <w:tcPr>
            <w:tcW w:w="619" w:type="dxa"/>
            <w:tcBorders>
              <w:top w:val="double" w:sz="1" w:space="0" w:color="C0C0C0"/>
              <w:left w:val="double" w:sz="1" w:space="0" w:color="C0C0C0"/>
              <w:bottom w:val="double" w:sz="1" w:space="0" w:color="C0C0C0"/>
            </w:tcBorders>
            <w:shd w:val="clear" w:color="auto" w:fill="auto"/>
          </w:tcPr>
          <w:p w14:paraId="5F7CF523" w14:textId="77777777" w:rsidR="00EB143F" w:rsidRDefault="00EB143F" w:rsidP="0010014D">
            <w:pPr>
              <w:jc w:val="both"/>
            </w:pPr>
            <w:r>
              <w:rPr>
                <w:bCs/>
                <w:iCs/>
                <w:sz w:val="16"/>
                <w:szCs w:val="16"/>
              </w:rPr>
              <w:t>11</w:t>
            </w:r>
          </w:p>
        </w:tc>
        <w:tc>
          <w:tcPr>
            <w:tcW w:w="712" w:type="dxa"/>
            <w:tcBorders>
              <w:top w:val="double" w:sz="1" w:space="0" w:color="C0C0C0"/>
              <w:left w:val="double" w:sz="1" w:space="0" w:color="C0C0C0"/>
              <w:bottom w:val="double" w:sz="1" w:space="0" w:color="C0C0C0"/>
              <w:right w:val="double" w:sz="1" w:space="0" w:color="C0C0C0"/>
            </w:tcBorders>
            <w:shd w:val="clear" w:color="auto" w:fill="auto"/>
          </w:tcPr>
          <w:p w14:paraId="57D5294A" w14:textId="77777777" w:rsidR="00EB143F" w:rsidRDefault="00EB143F" w:rsidP="0010014D">
            <w:pPr>
              <w:jc w:val="both"/>
            </w:pPr>
            <w:r>
              <w:rPr>
                <w:bCs/>
                <w:iCs/>
                <w:sz w:val="16"/>
                <w:szCs w:val="16"/>
              </w:rPr>
              <w:t>12</w:t>
            </w:r>
          </w:p>
        </w:tc>
      </w:tr>
      <w:tr w:rsidR="00EB143F" w14:paraId="298A699F" w14:textId="77777777" w:rsidTr="0010014D">
        <w:trPr>
          <w:trHeight w:val="282"/>
        </w:trPr>
        <w:tc>
          <w:tcPr>
            <w:tcW w:w="1968" w:type="dxa"/>
            <w:tcBorders>
              <w:top w:val="double" w:sz="1" w:space="0" w:color="C0C0C0"/>
              <w:left w:val="double" w:sz="1" w:space="0" w:color="C0C0C0"/>
              <w:bottom w:val="double" w:sz="1" w:space="0" w:color="C0C0C0"/>
            </w:tcBorders>
            <w:shd w:val="clear" w:color="auto" w:fill="auto"/>
          </w:tcPr>
          <w:p w14:paraId="6CB85067" w14:textId="77777777" w:rsidR="00EB143F" w:rsidRDefault="00EB143F" w:rsidP="0010014D">
            <w:r>
              <w:rPr>
                <w:bCs/>
                <w:sz w:val="18"/>
                <w:szCs w:val="18"/>
              </w:rPr>
              <w:t>Italiano</w:t>
            </w:r>
          </w:p>
        </w:tc>
        <w:tc>
          <w:tcPr>
            <w:tcW w:w="511" w:type="dxa"/>
            <w:tcBorders>
              <w:top w:val="double" w:sz="1" w:space="0" w:color="C0C0C0"/>
              <w:left w:val="double" w:sz="1" w:space="0" w:color="C0C0C0"/>
              <w:bottom w:val="double" w:sz="1" w:space="0" w:color="C0C0C0"/>
            </w:tcBorders>
            <w:shd w:val="clear" w:color="auto" w:fill="auto"/>
          </w:tcPr>
          <w:p w14:paraId="75F175F4" w14:textId="77777777" w:rsidR="00EB143F" w:rsidRDefault="00EB143F" w:rsidP="0010014D">
            <w:pPr>
              <w:snapToGrid w:val="0"/>
              <w:jc w:val="both"/>
              <w:rPr>
                <w:bCs/>
                <w:iCs/>
                <w:sz w:val="16"/>
                <w:szCs w:val="16"/>
              </w:rPr>
            </w:pPr>
          </w:p>
        </w:tc>
        <w:tc>
          <w:tcPr>
            <w:tcW w:w="511" w:type="dxa"/>
            <w:tcBorders>
              <w:top w:val="double" w:sz="1" w:space="0" w:color="C0C0C0"/>
              <w:left w:val="double" w:sz="1" w:space="0" w:color="C0C0C0"/>
              <w:bottom w:val="double" w:sz="1" w:space="0" w:color="C0C0C0"/>
            </w:tcBorders>
            <w:shd w:val="clear" w:color="auto" w:fill="auto"/>
          </w:tcPr>
          <w:p w14:paraId="4B46F944" w14:textId="77777777" w:rsidR="00EB143F" w:rsidRDefault="00EB143F" w:rsidP="0010014D">
            <w:pPr>
              <w:snapToGrid w:val="0"/>
              <w:jc w:val="both"/>
              <w:rPr>
                <w:bCs/>
                <w:iCs/>
                <w:sz w:val="16"/>
                <w:szCs w:val="16"/>
              </w:rPr>
            </w:pPr>
          </w:p>
        </w:tc>
        <w:tc>
          <w:tcPr>
            <w:tcW w:w="511" w:type="dxa"/>
            <w:tcBorders>
              <w:top w:val="double" w:sz="1" w:space="0" w:color="C0C0C0"/>
              <w:left w:val="double" w:sz="1" w:space="0" w:color="C0C0C0"/>
              <w:bottom w:val="double" w:sz="1" w:space="0" w:color="C0C0C0"/>
            </w:tcBorders>
            <w:shd w:val="clear" w:color="auto" w:fill="auto"/>
          </w:tcPr>
          <w:p w14:paraId="7CD587A2" w14:textId="77777777" w:rsidR="00EB143F" w:rsidRDefault="00EB143F" w:rsidP="0010014D">
            <w:pPr>
              <w:snapToGrid w:val="0"/>
              <w:jc w:val="both"/>
              <w:rPr>
                <w:bCs/>
                <w:iCs/>
                <w:sz w:val="16"/>
                <w:szCs w:val="16"/>
              </w:rPr>
            </w:pPr>
          </w:p>
        </w:tc>
        <w:tc>
          <w:tcPr>
            <w:tcW w:w="511" w:type="dxa"/>
            <w:tcBorders>
              <w:top w:val="double" w:sz="1" w:space="0" w:color="C0C0C0"/>
              <w:left w:val="double" w:sz="1" w:space="0" w:color="C0C0C0"/>
              <w:bottom w:val="double" w:sz="1" w:space="0" w:color="C0C0C0"/>
            </w:tcBorders>
            <w:shd w:val="clear" w:color="auto" w:fill="auto"/>
          </w:tcPr>
          <w:p w14:paraId="26C13B34" w14:textId="77777777" w:rsidR="00EB143F" w:rsidRDefault="00EB143F" w:rsidP="0010014D">
            <w:pPr>
              <w:snapToGrid w:val="0"/>
              <w:jc w:val="both"/>
              <w:rPr>
                <w:bCs/>
                <w:iCs/>
                <w:sz w:val="16"/>
                <w:szCs w:val="16"/>
              </w:rPr>
            </w:pPr>
          </w:p>
        </w:tc>
        <w:tc>
          <w:tcPr>
            <w:tcW w:w="511" w:type="dxa"/>
            <w:tcBorders>
              <w:top w:val="double" w:sz="1" w:space="0" w:color="C0C0C0"/>
              <w:left w:val="double" w:sz="1" w:space="0" w:color="C0C0C0"/>
              <w:bottom w:val="double" w:sz="1" w:space="0" w:color="C0C0C0"/>
            </w:tcBorders>
            <w:shd w:val="clear" w:color="auto" w:fill="auto"/>
          </w:tcPr>
          <w:p w14:paraId="5E08FC5A" w14:textId="77777777" w:rsidR="00EB143F" w:rsidRDefault="00EB143F" w:rsidP="0010014D">
            <w:pPr>
              <w:snapToGrid w:val="0"/>
              <w:jc w:val="both"/>
              <w:rPr>
                <w:bCs/>
                <w:iCs/>
                <w:sz w:val="16"/>
                <w:szCs w:val="16"/>
              </w:rPr>
            </w:pPr>
          </w:p>
        </w:tc>
        <w:tc>
          <w:tcPr>
            <w:tcW w:w="511" w:type="dxa"/>
            <w:tcBorders>
              <w:top w:val="double" w:sz="1" w:space="0" w:color="C0C0C0"/>
              <w:left w:val="double" w:sz="1" w:space="0" w:color="C0C0C0"/>
              <w:bottom w:val="double" w:sz="1" w:space="0" w:color="C0C0C0"/>
            </w:tcBorders>
            <w:shd w:val="clear" w:color="auto" w:fill="auto"/>
          </w:tcPr>
          <w:p w14:paraId="19C5E6F5" w14:textId="77777777" w:rsidR="00EB143F" w:rsidRDefault="00EB143F" w:rsidP="0010014D">
            <w:pPr>
              <w:snapToGrid w:val="0"/>
              <w:jc w:val="both"/>
              <w:rPr>
                <w:bCs/>
                <w:iCs/>
                <w:sz w:val="16"/>
                <w:szCs w:val="16"/>
              </w:rPr>
            </w:pPr>
          </w:p>
        </w:tc>
        <w:tc>
          <w:tcPr>
            <w:tcW w:w="511" w:type="dxa"/>
            <w:tcBorders>
              <w:top w:val="double" w:sz="1" w:space="0" w:color="C0C0C0"/>
              <w:left w:val="double" w:sz="1" w:space="0" w:color="C0C0C0"/>
              <w:bottom w:val="double" w:sz="1" w:space="0" w:color="C0C0C0"/>
            </w:tcBorders>
            <w:shd w:val="clear" w:color="auto" w:fill="auto"/>
          </w:tcPr>
          <w:p w14:paraId="583A0BCF" w14:textId="77777777" w:rsidR="00EB143F" w:rsidRDefault="00EB143F" w:rsidP="0010014D">
            <w:pPr>
              <w:snapToGrid w:val="0"/>
              <w:jc w:val="both"/>
              <w:rPr>
                <w:bCs/>
                <w:iCs/>
                <w:sz w:val="16"/>
                <w:szCs w:val="16"/>
              </w:rPr>
            </w:pPr>
          </w:p>
        </w:tc>
        <w:tc>
          <w:tcPr>
            <w:tcW w:w="511" w:type="dxa"/>
            <w:tcBorders>
              <w:top w:val="double" w:sz="1" w:space="0" w:color="C0C0C0"/>
              <w:left w:val="double" w:sz="1" w:space="0" w:color="C0C0C0"/>
              <w:bottom w:val="double" w:sz="1" w:space="0" w:color="C0C0C0"/>
            </w:tcBorders>
            <w:shd w:val="clear" w:color="auto" w:fill="auto"/>
          </w:tcPr>
          <w:p w14:paraId="45E3F6FD" w14:textId="77777777" w:rsidR="00EB143F" w:rsidRDefault="00EB143F" w:rsidP="0010014D">
            <w:pPr>
              <w:snapToGrid w:val="0"/>
              <w:jc w:val="both"/>
              <w:rPr>
                <w:bCs/>
                <w:iCs/>
                <w:sz w:val="16"/>
                <w:szCs w:val="16"/>
              </w:rPr>
            </w:pPr>
          </w:p>
        </w:tc>
        <w:tc>
          <w:tcPr>
            <w:tcW w:w="612" w:type="dxa"/>
            <w:tcBorders>
              <w:top w:val="double" w:sz="1" w:space="0" w:color="C0C0C0"/>
              <w:left w:val="double" w:sz="1" w:space="0" w:color="C0C0C0"/>
              <w:bottom w:val="double" w:sz="1" w:space="0" w:color="C0C0C0"/>
            </w:tcBorders>
            <w:shd w:val="clear" w:color="auto" w:fill="auto"/>
          </w:tcPr>
          <w:p w14:paraId="55872C3D" w14:textId="77777777" w:rsidR="00EB143F" w:rsidRDefault="00EB143F" w:rsidP="0010014D">
            <w:pPr>
              <w:snapToGrid w:val="0"/>
              <w:jc w:val="both"/>
              <w:rPr>
                <w:bCs/>
                <w:iCs/>
                <w:sz w:val="16"/>
                <w:szCs w:val="16"/>
              </w:rPr>
            </w:pPr>
          </w:p>
        </w:tc>
        <w:tc>
          <w:tcPr>
            <w:tcW w:w="623" w:type="dxa"/>
            <w:tcBorders>
              <w:top w:val="double" w:sz="1" w:space="0" w:color="C0C0C0"/>
              <w:left w:val="double" w:sz="1" w:space="0" w:color="C0C0C0"/>
              <w:bottom w:val="double" w:sz="1" w:space="0" w:color="C0C0C0"/>
            </w:tcBorders>
            <w:shd w:val="clear" w:color="auto" w:fill="auto"/>
          </w:tcPr>
          <w:p w14:paraId="3DB90251" w14:textId="77777777" w:rsidR="00EB143F" w:rsidRDefault="00EB143F" w:rsidP="0010014D">
            <w:pPr>
              <w:snapToGrid w:val="0"/>
              <w:jc w:val="both"/>
              <w:rPr>
                <w:bCs/>
                <w:iCs/>
                <w:sz w:val="16"/>
                <w:szCs w:val="16"/>
              </w:rPr>
            </w:pPr>
          </w:p>
        </w:tc>
        <w:tc>
          <w:tcPr>
            <w:tcW w:w="599" w:type="dxa"/>
            <w:tcBorders>
              <w:top w:val="double" w:sz="1" w:space="0" w:color="C0C0C0"/>
              <w:left w:val="double" w:sz="1" w:space="0" w:color="C0C0C0"/>
              <w:bottom w:val="double" w:sz="1" w:space="0" w:color="C0C0C0"/>
            </w:tcBorders>
            <w:shd w:val="clear" w:color="auto" w:fill="auto"/>
          </w:tcPr>
          <w:p w14:paraId="7D9AB550" w14:textId="77777777" w:rsidR="00EB143F" w:rsidRDefault="00EB143F" w:rsidP="0010014D">
            <w:pPr>
              <w:snapToGrid w:val="0"/>
              <w:jc w:val="both"/>
              <w:rPr>
                <w:bCs/>
                <w:iCs/>
                <w:sz w:val="16"/>
                <w:szCs w:val="16"/>
              </w:rPr>
            </w:pPr>
          </w:p>
        </w:tc>
        <w:tc>
          <w:tcPr>
            <w:tcW w:w="619" w:type="dxa"/>
            <w:tcBorders>
              <w:top w:val="double" w:sz="1" w:space="0" w:color="C0C0C0"/>
              <w:left w:val="double" w:sz="1" w:space="0" w:color="C0C0C0"/>
              <w:bottom w:val="double" w:sz="1" w:space="0" w:color="C0C0C0"/>
            </w:tcBorders>
            <w:shd w:val="clear" w:color="auto" w:fill="auto"/>
          </w:tcPr>
          <w:p w14:paraId="332AC0BD" w14:textId="77777777" w:rsidR="00EB143F" w:rsidRDefault="00EB143F" w:rsidP="0010014D">
            <w:pPr>
              <w:snapToGrid w:val="0"/>
              <w:jc w:val="both"/>
              <w:rPr>
                <w:bCs/>
                <w:iCs/>
                <w:sz w:val="16"/>
                <w:szCs w:val="16"/>
              </w:rPr>
            </w:pPr>
          </w:p>
        </w:tc>
        <w:tc>
          <w:tcPr>
            <w:tcW w:w="619" w:type="dxa"/>
            <w:tcBorders>
              <w:top w:val="double" w:sz="1" w:space="0" w:color="C0C0C0"/>
              <w:left w:val="double" w:sz="1" w:space="0" w:color="C0C0C0"/>
              <w:bottom w:val="double" w:sz="1" w:space="0" w:color="C0C0C0"/>
            </w:tcBorders>
            <w:shd w:val="clear" w:color="auto" w:fill="auto"/>
          </w:tcPr>
          <w:p w14:paraId="0A30E41C" w14:textId="77777777" w:rsidR="00EB143F" w:rsidRDefault="00EB143F" w:rsidP="0010014D">
            <w:pPr>
              <w:snapToGrid w:val="0"/>
              <w:jc w:val="both"/>
              <w:rPr>
                <w:bCs/>
                <w:iCs/>
                <w:sz w:val="16"/>
                <w:szCs w:val="16"/>
              </w:rPr>
            </w:pPr>
          </w:p>
        </w:tc>
        <w:tc>
          <w:tcPr>
            <w:tcW w:w="712" w:type="dxa"/>
            <w:tcBorders>
              <w:top w:val="double" w:sz="1" w:space="0" w:color="C0C0C0"/>
              <w:left w:val="double" w:sz="1" w:space="0" w:color="C0C0C0"/>
              <w:bottom w:val="double" w:sz="1" w:space="0" w:color="C0C0C0"/>
              <w:right w:val="double" w:sz="1" w:space="0" w:color="C0C0C0"/>
            </w:tcBorders>
            <w:shd w:val="clear" w:color="auto" w:fill="auto"/>
          </w:tcPr>
          <w:p w14:paraId="10ABCAA9" w14:textId="77777777" w:rsidR="00EB143F" w:rsidRDefault="00EB143F" w:rsidP="0010014D">
            <w:pPr>
              <w:snapToGrid w:val="0"/>
              <w:jc w:val="both"/>
              <w:rPr>
                <w:bCs/>
                <w:iCs/>
                <w:sz w:val="16"/>
                <w:szCs w:val="16"/>
              </w:rPr>
            </w:pPr>
          </w:p>
        </w:tc>
      </w:tr>
      <w:tr w:rsidR="00EB143F" w14:paraId="6D753CF2" w14:textId="77777777" w:rsidTr="0010014D">
        <w:trPr>
          <w:trHeight w:val="338"/>
        </w:trPr>
        <w:tc>
          <w:tcPr>
            <w:tcW w:w="1968" w:type="dxa"/>
            <w:tcBorders>
              <w:top w:val="double" w:sz="1" w:space="0" w:color="C0C0C0"/>
              <w:left w:val="double" w:sz="1" w:space="0" w:color="C0C0C0"/>
              <w:bottom w:val="double" w:sz="1" w:space="0" w:color="C0C0C0"/>
            </w:tcBorders>
            <w:shd w:val="clear" w:color="auto" w:fill="auto"/>
          </w:tcPr>
          <w:p w14:paraId="3E02C364" w14:textId="77777777" w:rsidR="00EB143F" w:rsidRDefault="00EB143F" w:rsidP="0010014D">
            <w:r>
              <w:rPr>
                <w:bCs/>
                <w:sz w:val="18"/>
                <w:szCs w:val="18"/>
              </w:rPr>
              <w:t>Storia</w:t>
            </w:r>
          </w:p>
        </w:tc>
        <w:tc>
          <w:tcPr>
            <w:tcW w:w="511" w:type="dxa"/>
            <w:tcBorders>
              <w:top w:val="double" w:sz="1" w:space="0" w:color="C0C0C0"/>
              <w:left w:val="double" w:sz="1" w:space="0" w:color="C0C0C0"/>
              <w:bottom w:val="double" w:sz="1" w:space="0" w:color="C0C0C0"/>
            </w:tcBorders>
            <w:shd w:val="clear" w:color="auto" w:fill="auto"/>
          </w:tcPr>
          <w:p w14:paraId="0B0EA9E0"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4C97A1FC"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702E0F72"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32136C85"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2E36F792"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0DC459EF"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40BADAA6"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5B62EE51" w14:textId="77777777" w:rsidR="00EB143F" w:rsidRDefault="00EB143F" w:rsidP="0010014D">
            <w:pPr>
              <w:snapToGrid w:val="0"/>
              <w:jc w:val="both"/>
              <w:rPr>
                <w:b/>
                <w:bCs/>
                <w:iCs/>
                <w:sz w:val="24"/>
                <w:szCs w:val="24"/>
              </w:rPr>
            </w:pPr>
          </w:p>
        </w:tc>
        <w:tc>
          <w:tcPr>
            <w:tcW w:w="612" w:type="dxa"/>
            <w:tcBorders>
              <w:top w:val="double" w:sz="1" w:space="0" w:color="C0C0C0"/>
              <w:left w:val="double" w:sz="1" w:space="0" w:color="C0C0C0"/>
              <w:bottom w:val="double" w:sz="1" w:space="0" w:color="C0C0C0"/>
            </w:tcBorders>
            <w:shd w:val="clear" w:color="auto" w:fill="auto"/>
          </w:tcPr>
          <w:p w14:paraId="7D5D755C" w14:textId="77777777" w:rsidR="00EB143F" w:rsidRDefault="00EB143F" w:rsidP="0010014D">
            <w:pPr>
              <w:snapToGrid w:val="0"/>
              <w:jc w:val="both"/>
              <w:rPr>
                <w:b/>
                <w:bCs/>
                <w:iCs/>
                <w:sz w:val="24"/>
                <w:szCs w:val="24"/>
              </w:rPr>
            </w:pPr>
          </w:p>
        </w:tc>
        <w:tc>
          <w:tcPr>
            <w:tcW w:w="623" w:type="dxa"/>
            <w:tcBorders>
              <w:top w:val="double" w:sz="1" w:space="0" w:color="C0C0C0"/>
              <w:left w:val="double" w:sz="1" w:space="0" w:color="C0C0C0"/>
              <w:bottom w:val="double" w:sz="1" w:space="0" w:color="C0C0C0"/>
            </w:tcBorders>
            <w:shd w:val="clear" w:color="auto" w:fill="auto"/>
          </w:tcPr>
          <w:p w14:paraId="056C45C2" w14:textId="77777777" w:rsidR="00EB143F" w:rsidRDefault="00EB143F" w:rsidP="0010014D">
            <w:pPr>
              <w:snapToGrid w:val="0"/>
              <w:jc w:val="both"/>
              <w:rPr>
                <w:b/>
                <w:bCs/>
                <w:iCs/>
                <w:sz w:val="24"/>
                <w:szCs w:val="24"/>
              </w:rPr>
            </w:pPr>
          </w:p>
        </w:tc>
        <w:tc>
          <w:tcPr>
            <w:tcW w:w="599" w:type="dxa"/>
            <w:tcBorders>
              <w:top w:val="double" w:sz="1" w:space="0" w:color="C0C0C0"/>
              <w:left w:val="double" w:sz="1" w:space="0" w:color="C0C0C0"/>
              <w:bottom w:val="double" w:sz="1" w:space="0" w:color="C0C0C0"/>
            </w:tcBorders>
            <w:shd w:val="clear" w:color="auto" w:fill="auto"/>
          </w:tcPr>
          <w:p w14:paraId="25BCD65B" w14:textId="77777777" w:rsidR="00EB143F" w:rsidRDefault="00EB143F" w:rsidP="0010014D">
            <w:pPr>
              <w:snapToGrid w:val="0"/>
              <w:jc w:val="both"/>
              <w:rPr>
                <w:b/>
                <w:bCs/>
                <w:iCs/>
                <w:sz w:val="24"/>
                <w:szCs w:val="24"/>
              </w:rPr>
            </w:pPr>
          </w:p>
        </w:tc>
        <w:tc>
          <w:tcPr>
            <w:tcW w:w="619" w:type="dxa"/>
            <w:tcBorders>
              <w:top w:val="double" w:sz="1" w:space="0" w:color="C0C0C0"/>
              <w:left w:val="double" w:sz="1" w:space="0" w:color="C0C0C0"/>
              <w:bottom w:val="double" w:sz="1" w:space="0" w:color="C0C0C0"/>
            </w:tcBorders>
            <w:shd w:val="clear" w:color="auto" w:fill="auto"/>
          </w:tcPr>
          <w:p w14:paraId="58782159" w14:textId="77777777" w:rsidR="00EB143F" w:rsidRDefault="00EB143F" w:rsidP="0010014D">
            <w:pPr>
              <w:snapToGrid w:val="0"/>
              <w:jc w:val="both"/>
              <w:rPr>
                <w:b/>
                <w:bCs/>
                <w:iCs/>
                <w:sz w:val="24"/>
                <w:szCs w:val="24"/>
              </w:rPr>
            </w:pPr>
          </w:p>
        </w:tc>
        <w:tc>
          <w:tcPr>
            <w:tcW w:w="619" w:type="dxa"/>
            <w:tcBorders>
              <w:top w:val="double" w:sz="1" w:space="0" w:color="C0C0C0"/>
              <w:left w:val="double" w:sz="1" w:space="0" w:color="C0C0C0"/>
              <w:bottom w:val="double" w:sz="1" w:space="0" w:color="C0C0C0"/>
            </w:tcBorders>
            <w:shd w:val="clear" w:color="auto" w:fill="auto"/>
          </w:tcPr>
          <w:p w14:paraId="13A42754" w14:textId="77777777" w:rsidR="00EB143F" w:rsidRDefault="00EB143F" w:rsidP="0010014D">
            <w:pPr>
              <w:snapToGrid w:val="0"/>
              <w:jc w:val="both"/>
              <w:rPr>
                <w:b/>
                <w:bCs/>
                <w:iCs/>
                <w:sz w:val="24"/>
                <w:szCs w:val="24"/>
              </w:rPr>
            </w:pPr>
          </w:p>
        </w:tc>
        <w:tc>
          <w:tcPr>
            <w:tcW w:w="712" w:type="dxa"/>
            <w:tcBorders>
              <w:top w:val="double" w:sz="1" w:space="0" w:color="C0C0C0"/>
              <w:left w:val="double" w:sz="1" w:space="0" w:color="C0C0C0"/>
              <w:bottom w:val="double" w:sz="1" w:space="0" w:color="C0C0C0"/>
              <w:right w:val="double" w:sz="1" w:space="0" w:color="C0C0C0"/>
            </w:tcBorders>
            <w:shd w:val="clear" w:color="auto" w:fill="auto"/>
          </w:tcPr>
          <w:p w14:paraId="1B858CBF" w14:textId="77777777" w:rsidR="00EB143F" w:rsidRDefault="00EB143F" w:rsidP="0010014D">
            <w:pPr>
              <w:snapToGrid w:val="0"/>
              <w:jc w:val="both"/>
              <w:rPr>
                <w:b/>
                <w:bCs/>
                <w:iCs/>
                <w:sz w:val="24"/>
                <w:szCs w:val="24"/>
              </w:rPr>
            </w:pPr>
          </w:p>
        </w:tc>
      </w:tr>
      <w:tr w:rsidR="00EB143F" w14:paraId="3D70BF75" w14:textId="77777777" w:rsidTr="0010014D">
        <w:trPr>
          <w:trHeight w:val="323"/>
        </w:trPr>
        <w:tc>
          <w:tcPr>
            <w:tcW w:w="1968" w:type="dxa"/>
            <w:tcBorders>
              <w:top w:val="double" w:sz="1" w:space="0" w:color="C0C0C0"/>
              <w:left w:val="double" w:sz="1" w:space="0" w:color="C0C0C0"/>
              <w:bottom w:val="double" w:sz="1" w:space="0" w:color="C0C0C0"/>
            </w:tcBorders>
            <w:shd w:val="clear" w:color="auto" w:fill="auto"/>
          </w:tcPr>
          <w:p w14:paraId="45B00DA5" w14:textId="77777777" w:rsidR="00EB143F" w:rsidRDefault="00EB143F" w:rsidP="0010014D">
            <w:pPr>
              <w:spacing w:line="100" w:lineRule="atLeast"/>
            </w:pPr>
            <w:r>
              <w:rPr>
                <w:bCs/>
                <w:sz w:val="18"/>
                <w:szCs w:val="18"/>
              </w:rPr>
              <w:t>Lingua Inglese</w:t>
            </w:r>
          </w:p>
        </w:tc>
        <w:tc>
          <w:tcPr>
            <w:tcW w:w="511" w:type="dxa"/>
            <w:tcBorders>
              <w:top w:val="double" w:sz="1" w:space="0" w:color="C0C0C0"/>
              <w:left w:val="double" w:sz="1" w:space="0" w:color="C0C0C0"/>
              <w:bottom w:val="double" w:sz="1" w:space="0" w:color="C0C0C0"/>
            </w:tcBorders>
            <w:shd w:val="clear" w:color="auto" w:fill="auto"/>
          </w:tcPr>
          <w:p w14:paraId="0E0844FE"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6E4B73C7"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5FA57946"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6A2A667E"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77AAD779"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701925C7"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0FCB47FF"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0495A921" w14:textId="77777777" w:rsidR="00EB143F" w:rsidRDefault="00EB143F" w:rsidP="0010014D">
            <w:pPr>
              <w:snapToGrid w:val="0"/>
              <w:jc w:val="both"/>
              <w:rPr>
                <w:b/>
                <w:bCs/>
                <w:iCs/>
                <w:sz w:val="24"/>
                <w:szCs w:val="24"/>
              </w:rPr>
            </w:pPr>
          </w:p>
        </w:tc>
        <w:tc>
          <w:tcPr>
            <w:tcW w:w="612" w:type="dxa"/>
            <w:tcBorders>
              <w:top w:val="double" w:sz="1" w:space="0" w:color="C0C0C0"/>
              <w:left w:val="double" w:sz="1" w:space="0" w:color="C0C0C0"/>
              <w:bottom w:val="double" w:sz="1" w:space="0" w:color="C0C0C0"/>
            </w:tcBorders>
            <w:shd w:val="clear" w:color="auto" w:fill="auto"/>
          </w:tcPr>
          <w:p w14:paraId="7C85FFE5" w14:textId="77777777" w:rsidR="00EB143F" w:rsidRDefault="00EB143F" w:rsidP="0010014D">
            <w:pPr>
              <w:snapToGrid w:val="0"/>
              <w:jc w:val="both"/>
              <w:rPr>
                <w:b/>
                <w:bCs/>
                <w:iCs/>
                <w:sz w:val="24"/>
                <w:szCs w:val="24"/>
              </w:rPr>
            </w:pPr>
          </w:p>
        </w:tc>
        <w:tc>
          <w:tcPr>
            <w:tcW w:w="623" w:type="dxa"/>
            <w:tcBorders>
              <w:top w:val="double" w:sz="1" w:space="0" w:color="C0C0C0"/>
              <w:left w:val="double" w:sz="1" w:space="0" w:color="C0C0C0"/>
              <w:bottom w:val="double" w:sz="1" w:space="0" w:color="C0C0C0"/>
            </w:tcBorders>
            <w:shd w:val="clear" w:color="auto" w:fill="auto"/>
          </w:tcPr>
          <w:p w14:paraId="3BB6FB23" w14:textId="77777777" w:rsidR="00EB143F" w:rsidRDefault="00EB143F" w:rsidP="0010014D">
            <w:pPr>
              <w:snapToGrid w:val="0"/>
              <w:jc w:val="both"/>
              <w:rPr>
                <w:b/>
                <w:bCs/>
                <w:iCs/>
                <w:sz w:val="24"/>
                <w:szCs w:val="24"/>
              </w:rPr>
            </w:pPr>
          </w:p>
        </w:tc>
        <w:tc>
          <w:tcPr>
            <w:tcW w:w="599" w:type="dxa"/>
            <w:tcBorders>
              <w:top w:val="double" w:sz="1" w:space="0" w:color="C0C0C0"/>
              <w:left w:val="double" w:sz="1" w:space="0" w:color="C0C0C0"/>
              <w:bottom w:val="double" w:sz="1" w:space="0" w:color="C0C0C0"/>
            </w:tcBorders>
            <w:shd w:val="clear" w:color="auto" w:fill="auto"/>
          </w:tcPr>
          <w:p w14:paraId="75CD4CCC" w14:textId="77777777" w:rsidR="00EB143F" w:rsidRDefault="00EB143F" w:rsidP="0010014D">
            <w:pPr>
              <w:snapToGrid w:val="0"/>
              <w:jc w:val="both"/>
              <w:rPr>
                <w:b/>
                <w:bCs/>
                <w:iCs/>
                <w:sz w:val="24"/>
                <w:szCs w:val="24"/>
              </w:rPr>
            </w:pPr>
          </w:p>
        </w:tc>
        <w:tc>
          <w:tcPr>
            <w:tcW w:w="619" w:type="dxa"/>
            <w:tcBorders>
              <w:top w:val="double" w:sz="1" w:space="0" w:color="C0C0C0"/>
              <w:left w:val="double" w:sz="1" w:space="0" w:color="C0C0C0"/>
              <w:bottom w:val="double" w:sz="1" w:space="0" w:color="C0C0C0"/>
            </w:tcBorders>
            <w:shd w:val="clear" w:color="auto" w:fill="auto"/>
          </w:tcPr>
          <w:p w14:paraId="60081B34" w14:textId="77777777" w:rsidR="00EB143F" w:rsidRDefault="00EB143F" w:rsidP="0010014D">
            <w:pPr>
              <w:snapToGrid w:val="0"/>
              <w:jc w:val="both"/>
              <w:rPr>
                <w:b/>
                <w:bCs/>
                <w:iCs/>
                <w:sz w:val="24"/>
                <w:szCs w:val="24"/>
              </w:rPr>
            </w:pPr>
          </w:p>
        </w:tc>
        <w:tc>
          <w:tcPr>
            <w:tcW w:w="619" w:type="dxa"/>
            <w:tcBorders>
              <w:top w:val="double" w:sz="1" w:space="0" w:color="C0C0C0"/>
              <w:left w:val="double" w:sz="1" w:space="0" w:color="C0C0C0"/>
              <w:bottom w:val="double" w:sz="1" w:space="0" w:color="C0C0C0"/>
            </w:tcBorders>
            <w:shd w:val="clear" w:color="auto" w:fill="auto"/>
          </w:tcPr>
          <w:p w14:paraId="320885B7" w14:textId="77777777" w:rsidR="00EB143F" w:rsidRDefault="00EB143F" w:rsidP="0010014D">
            <w:pPr>
              <w:snapToGrid w:val="0"/>
              <w:jc w:val="both"/>
              <w:rPr>
                <w:b/>
                <w:bCs/>
                <w:iCs/>
                <w:sz w:val="24"/>
                <w:szCs w:val="24"/>
              </w:rPr>
            </w:pPr>
          </w:p>
        </w:tc>
        <w:tc>
          <w:tcPr>
            <w:tcW w:w="712" w:type="dxa"/>
            <w:tcBorders>
              <w:top w:val="double" w:sz="1" w:space="0" w:color="C0C0C0"/>
              <w:left w:val="double" w:sz="1" w:space="0" w:color="C0C0C0"/>
              <w:bottom w:val="double" w:sz="1" w:space="0" w:color="C0C0C0"/>
              <w:right w:val="double" w:sz="1" w:space="0" w:color="C0C0C0"/>
            </w:tcBorders>
            <w:shd w:val="clear" w:color="auto" w:fill="auto"/>
          </w:tcPr>
          <w:p w14:paraId="0BFE7F92" w14:textId="77777777" w:rsidR="00EB143F" w:rsidRDefault="00EB143F" w:rsidP="0010014D">
            <w:pPr>
              <w:snapToGrid w:val="0"/>
              <w:jc w:val="both"/>
              <w:rPr>
                <w:b/>
                <w:bCs/>
                <w:iCs/>
                <w:sz w:val="24"/>
                <w:szCs w:val="24"/>
              </w:rPr>
            </w:pPr>
          </w:p>
        </w:tc>
      </w:tr>
      <w:tr w:rsidR="00EB143F" w14:paraId="54B81807" w14:textId="77777777" w:rsidTr="0010014D">
        <w:trPr>
          <w:trHeight w:val="323"/>
        </w:trPr>
        <w:tc>
          <w:tcPr>
            <w:tcW w:w="1968" w:type="dxa"/>
            <w:tcBorders>
              <w:top w:val="double" w:sz="1" w:space="0" w:color="C0C0C0"/>
              <w:left w:val="double" w:sz="1" w:space="0" w:color="C0C0C0"/>
              <w:bottom w:val="double" w:sz="1" w:space="0" w:color="C0C0C0"/>
            </w:tcBorders>
            <w:shd w:val="clear" w:color="auto" w:fill="auto"/>
          </w:tcPr>
          <w:p w14:paraId="296DC6EB" w14:textId="77777777" w:rsidR="00EB143F" w:rsidRDefault="00EB143F" w:rsidP="0010014D">
            <w:r>
              <w:rPr>
                <w:bCs/>
                <w:sz w:val="18"/>
                <w:szCs w:val="18"/>
              </w:rPr>
              <w:t>Matematica</w:t>
            </w:r>
          </w:p>
        </w:tc>
        <w:tc>
          <w:tcPr>
            <w:tcW w:w="511" w:type="dxa"/>
            <w:tcBorders>
              <w:top w:val="double" w:sz="1" w:space="0" w:color="C0C0C0"/>
              <w:left w:val="double" w:sz="1" w:space="0" w:color="C0C0C0"/>
              <w:bottom w:val="double" w:sz="1" w:space="0" w:color="C0C0C0"/>
            </w:tcBorders>
            <w:shd w:val="clear" w:color="auto" w:fill="auto"/>
          </w:tcPr>
          <w:p w14:paraId="7374EFEC"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682526AB"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74496AB9"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3F903E08"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1BA89871"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2DECF13B"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75EF3787"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753220BD" w14:textId="77777777" w:rsidR="00EB143F" w:rsidRDefault="00EB143F" w:rsidP="0010014D">
            <w:pPr>
              <w:snapToGrid w:val="0"/>
              <w:jc w:val="both"/>
              <w:rPr>
                <w:b/>
                <w:bCs/>
                <w:iCs/>
                <w:sz w:val="24"/>
                <w:szCs w:val="24"/>
              </w:rPr>
            </w:pPr>
          </w:p>
        </w:tc>
        <w:tc>
          <w:tcPr>
            <w:tcW w:w="612" w:type="dxa"/>
            <w:tcBorders>
              <w:top w:val="double" w:sz="1" w:space="0" w:color="C0C0C0"/>
              <w:left w:val="double" w:sz="1" w:space="0" w:color="C0C0C0"/>
              <w:bottom w:val="double" w:sz="1" w:space="0" w:color="C0C0C0"/>
            </w:tcBorders>
            <w:shd w:val="clear" w:color="auto" w:fill="auto"/>
          </w:tcPr>
          <w:p w14:paraId="1F1EE5AD" w14:textId="77777777" w:rsidR="00EB143F" w:rsidRDefault="00EB143F" w:rsidP="0010014D">
            <w:pPr>
              <w:snapToGrid w:val="0"/>
              <w:jc w:val="both"/>
              <w:rPr>
                <w:b/>
                <w:bCs/>
                <w:iCs/>
                <w:sz w:val="24"/>
                <w:szCs w:val="24"/>
              </w:rPr>
            </w:pPr>
          </w:p>
        </w:tc>
        <w:tc>
          <w:tcPr>
            <w:tcW w:w="623" w:type="dxa"/>
            <w:tcBorders>
              <w:top w:val="double" w:sz="1" w:space="0" w:color="C0C0C0"/>
              <w:left w:val="double" w:sz="1" w:space="0" w:color="C0C0C0"/>
              <w:bottom w:val="double" w:sz="1" w:space="0" w:color="C0C0C0"/>
            </w:tcBorders>
            <w:shd w:val="clear" w:color="auto" w:fill="auto"/>
          </w:tcPr>
          <w:p w14:paraId="7F5DF0CA" w14:textId="77777777" w:rsidR="00EB143F" w:rsidRDefault="00EB143F" w:rsidP="0010014D">
            <w:pPr>
              <w:snapToGrid w:val="0"/>
              <w:jc w:val="both"/>
              <w:rPr>
                <w:b/>
                <w:bCs/>
                <w:iCs/>
                <w:sz w:val="24"/>
                <w:szCs w:val="24"/>
              </w:rPr>
            </w:pPr>
          </w:p>
        </w:tc>
        <w:tc>
          <w:tcPr>
            <w:tcW w:w="599" w:type="dxa"/>
            <w:tcBorders>
              <w:top w:val="double" w:sz="1" w:space="0" w:color="C0C0C0"/>
              <w:left w:val="double" w:sz="1" w:space="0" w:color="C0C0C0"/>
              <w:bottom w:val="double" w:sz="1" w:space="0" w:color="C0C0C0"/>
            </w:tcBorders>
            <w:shd w:val="clear" w:color="auto" w:fill="auto"/>
          </w:tcPr>
          <w:p w14:paraId="51EB7882" w14:textId="77777777" w:rsidR="00EB143F" w:rsidRDefault="00EB143F" w:rsidP="0010014D">
            <w:pPr>
              <w:snapToGrid w:val="0"/>
              <w:jc w:val="both"/>
              <w:rPr>
                <w:b/>
                <w:bCs/>
                <w:iCs/>
                <w:sz w:val="24"/>
                <w:szCs w:val="24"/>
              </w:rPr>
            </w:pPr>
          </w:p>
        </w:tc>
        <w:tc>
          <w:tcPr>
            <w:tcW w:w="619" w:type="dxa"/>
            <w:tcBorders>
              <w:top w:val="double" w:sz="1" w:space="0" w:color="C0C0C0"/>
              <w:left w:val="double" w:sz="1" w:space="0" w:color="C0C0C0"/>
              <w:bottom w:val="double" w:sz="1" w:space="0" w:color="C0C0C0"/>
            </w:tcBorders>
            <w:shd w:val="clear" w:color="auto" w:fill="auto"/>
          </w:tcPr>
          <w:p w14:paraId="517AE845" w14:textId="77777777" w:rsidR="00EB143F" w:rsidRDefault="00EB143F" w:rsidP="0010014D">
            <w:pPr>
              <w:snapToGrid w:val="0"/>
              <w:jc w:val="both"/>
              <w:rPr>
                <w:b/>
                <w:bCs/>
                <w:iCs/>
                <w:sz w:val="24"/>
                <w:szCs w:val="24"/>
              </w:rPr>
            </w:pPr>
          </w:p>
        </w:tc>
        <w:tc>
          <w:tcPr>
            <w:tcW w:w="619" w:type="dxa"/>
            <w:tcBorders>
              <w:top w:val="double" w:sz="1" w:space="0" w:color="C0C0C0"/>
              <w:left w:val="double" w:sz="1" w:space="0" w:color="C0C0C0"/>
              <w:bottom w:val="double" w:sz="1" w:space="0" w:color="C0C0C0"/>
            </w:tcBorders>
            <w:shd w:val="clear" w:color="auto" w:fill="auto"/>
          </w:tcPr>
          <w:p w14:paraId="732D7F1F" w14:textId="77777777" w:rsidR="00EB143F" w:rsidRDefault="00EB143F" w:rsidP="0010014D">
            <w:pPr>
              <w:snapToGrid w:val="0"/>
              <w:jc w:val="both"/>
              <w:rPr>
                <w:b/>
                <w:bCs/>
                <w:iCs/>
                <w:sz w:val="24"/>
                <w:szCs w:val="24"/>
              </w:rPr>
            </w:pPr>
          </w:p>
        </w:tc>
        <w:tc>
          <w:tcPr>
            <w:tcW w:w="712" w:type="dxa"/>
            <w:tcBorders>
              <w:top w:val="double" w:sz="1" w:space="0" w:color="C0C0C0"/>
              <w:left w:val="double" w:sz="1" w:space="0" w:color="C0C0C0"/>
              <w:bottom w:val="double" w:sz="1" w:space="0" w:color="C0C0C0"/>
              <w:right w:val="double" w:sz="1" w:space="0" w:color="C0C0C0"/>
            </w:tcBorders>
            <w:shd w:val="clear" w:color="auto" w:fill="auto"/>
          </w:tcPr>
          <w:p w14:paraId="3372C338" w14:textId="77777777" w:rsidR="00EB143F" w:rsidRDefault="00EB143F" w:rsidP="0010014D">
            <w:pPr>
              <w:snapToGrid w:val="0"/>
              <w:jc w:val="both"/>
              <w:rPr>
                <w:b/>
                <w:bCs/>
                <w:iCs/>
                <w:sz w:val="24"/>
                <w:szCs w:val="24"/>
              </w:rPr>
            </w:pPr>
          </w:p>
        </w:tc>
      </w:tr>
      <w:tr w:rsidR="00EB143F" w14:paraId="6FF84EED" w14:textId="77777777" w:rsidTr="0010014D">
        <w:trPr>
          <w:trHeight w:val="323"/>
        </w:trPr>
        <w:tc>
          <w:tcPr>
            <w:tcW w:w="1968" w:type="dxa"/>
            <w:tcBorders>
              <w:top w:val="double" w:sz="1" w:space="0" w:color="C0C0C0"/>
              <w:left w:val="double" w:sz="1" w:space="0" w:color="C0C0C0"/>
              <w:bottom w:val="double" w:sz="1" w:space="0" w:color="C0C0C0"/>
            </w:tcBorders>
            <w:shd w:val="clear" w:color="auto" w:fill="auto"/>
          </w:tcPr>
          <w:p w14:paraId="357EB8D5" w14:textId="77777777" w:rsidR="00EB143F" w:rsidRDefault="00EB143F" w:rsidP="0010014D">
            <w:r>
              <w:rPr>
                <w:bCs/>
                <w:sz w:val="18"/>
                <w:szCs w:val="18"/>
              </w:rPr>
              <w:t>DIRITTO</w:t>
            </w:r>
          </w:p>
        </w:tc>
        <w:tc>
          <w:tcPr>
            <w:tcW w:w="511" w:type="dxa"/>
            <w:tcBorders>
              <w:top w:val="double" w:sz="1" w:space="0" w:color="C0C0C0"/>
              <w:left w:val="double" w:sz="1" w:space="0" w:color="C0C0C0"/>
              <w:bottom w:val="double" w:sz="1" w:space="0" w:color="C0C0C0"/>
            </w:tcBorders>
            <w:shd w:val="clear" w:color="auto" w:fill="auto"/>
          </w:tcPr>
          <w:p w14:paraId="5985999F"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75634538"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7C637B16"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0F76040A"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3D85AFA7"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4CB0601A"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25639565"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78671642" w14:textId="77777777" w:rsidR="00EB143F" w:rsidRDefault="00EB143F" w:rsidP="0010014D">
            <w:pPr>
              <w:snapToGrid w:val="0"/>
              <w:jc w:val="both"/>
              <w:rPr>
                <w:b/>
                <w:bCs/>
                <w:iCs/>
                <w:sz w:val="24"/>
                <w:szCs w:val="24"/>
              </w:rPr>
            </w:pPr>
          </w:p>
        </w:tc>
        <w:tc>
          <w:tcPr>
            <w:tcW w:w="612" w:type="dxa"/>
            <w:tcBorders>
              <w:top w:val="double" w:sz="1" w:space="0" w:color="C0C0C0"/>
              <w:left w:val="double" w:sz="1" w:space="0" w:color="C0C0C0"/>
              <w:bottom w:val="double" w:sz="1" w:space="0" w:color="C0C0C0"/>
            </w:tcBorders>
            <w:shd w:val="clear" w:color="auto" w:fill="auto"/>
          </w:tcPr>
          <w:p w14:paraId="25CDE8A0" w14:textId="77777777" w:rsidR="00EB143F" w:rsidRDefault="00EB143F" w:rsidP="0010014D">
            <w:pPr>
              <w:snapToGrid w:val="0"/>
              <w:jc w:val="both"/>
              <w:rPr>
                <w:b/>
                <w:bCs/>
                <w:iCs/>
                <w:sz w:val="24"/>
                <w:szCs w:val="24"/>
              </w:rPr>
            </w:pPr>
          </w:p>
        </w:tc>
        <w:tc>
          <w:tcPr>
            <w:tcW w:w="623" w:type="dxa"/>
            <w:tcBorders>
              <w:top w:val="double" w:sz="1" w:space="0" w:color="C0C0C0"/>
              <w:left w:val="double" w:sz="1" w:space="0" w:color="C0C0C0"/>
              <w:bottom w:val="double" w:sz="1" w:space="0" w:color="C0C0C0"/>
            </w:tcBorders>
            <w:shd w:val="clear" w:color="auto" w:fill="auto"/>
          </w:tcPr>
          <w:p w14:paraId="67620555" w14:textId="77777777" w:rsidR="00EB143F" w:rsidRDefault="00EB143F" w:rsidP="0010014D">
            <w:pPr>
              <w:snapToGrid w:val="0"/>
              <w:jc w:val="both"/>
              <w:rPr>
                <w:b/>
                <w:bCs/>
                <w:iCs/>
                <w:sz w:val="24"/>
                <w:szCs w:val="24"/>
              </w:rPr>
            </w:pPr>
          </w:p>
        </w:tc>
        <w:tc>
          <w:tcPr>
            <w:tcW w:w="599" w:type="dxa"/>
            <w:tcBorders>
              <w:top w:val="double" w:sz="1" w:space="0" w:color="C0C0C0"/>
              <w:left w:val="double" w:sz="1" w:space="0" w:color="C0C0C0"/>
              <w:bottom w:val="double" w:sz="1" w:space="0" w:color="C0C0C0"/>
            </w:tcBorders>
            <w:shd w:val="clear" w:color="auto" w:fill="auto"/>
          </w:tcPr>
          <w:p w14:paraId="36738B76" w14:textId="77777777" w:rsidR="00EB143F" w:rsidRDefault="00EB143F" w:rsidP="0010014D">
            <w:pPr>
              <w:snapToGrid w:val="0"/>
              <w:jc w:val="both"/>
              <w:rPr>
                <w:b/>
                <w:bCs/>
                <w:iCs/>
                <w:sz w:val="24"/>
                <w:szCs w:val="24"/>
              </w:rPr>
            </w:pPr>
          </w:p>
        </w:tc>
        <w:tc>
          <w:tcPr>
            <w:tcW w:w="619" w:type="dxa"/>
            <w:tcBorders>
              <w:top w:val="double" w:sz="1" w:space="0" w:color="C0C0C0"/>
              <w:left w:val="double" w:sz="1" w:space="0" w:color="C0C0C0"/>
              <w:bottom w:val="double" w:sz="1" w:space="0" w:color="C0C0C0"/>
            </w:tcBorders>
            <w:shd w:val="clear" w:color="auto" w:fill="auto"/>
          </w:tcPr>
          <w:p w14:paraId="09B9F1D5" w14:textId="77777777" w:rsidR="00EB143F" w:rsidRDefault="00EB143F" w:rsidP="0010014D">
            <w:pPr>
              <w:snapToGrid w:val="0"/>
              <w:jc w:val="both"/>
              <w:rPr>
                <w:b/>
                <w:bCs/>
                <w:iCs/>
                <w:sz w:val="24"/>
                <w:szCs w:val="24"/>
              </w:rPr>
            </w:pPr>
          </w:p>
        </w:tc>
        <w:tc>
          <w:tcPr>
            <w:tcW w:w="619" w:type="dxa"/>
            <w:tcBorders>
              <w:top w:val="double" w:sz="1" w:space="0" w:color="C0C0C0"/>
              <w:left w:val="double" w:sz="1" w:space="0" w:color="C0C0C0"/>
              <w:bottom w:val="double" w:sz="1" w:space="0" w:color="C0C0C0"/>
            </w:tcBorders>
            <w:shd w:val="clear" w:color="auto" w:fill="auto"/>
          </w:tcPr>
          <w:p w14:paraId="3D7F2230" w14:textId="77777777" w:rsidR="00EB143F" w:rsidRDefault="00EB143F" w:rsidP="0010014D">
            <w:pPr>
              <w:snapToGrid w:val="0"/>
              <w:jc w:val="both"/>
              <w:rPr>
                <w:b/>
                <w:bCs/>
                <w:iCs/>
                <w:sz w:val="24"/>
                <w:szCs w:val="24"/>
              </w:rPr>
            </w:pPr>
          </w:p>
        </w:tc>
        <w:tc>
          <w:tcPr>
            <w:tcW w:w="712" w:type="dxa"/>
            <w:tcBorders>
              <w:top w:val="double" w:sz="1" w:space="0" w:color="C0C0C0"/>
              <w:left w:val="double" w:sz="1" w:space="0" w:color="C0C0C0"/>
              <w:bottom w:val="double" w:sz="1" w:space="0" w:color="C0C0C0"/>
              <w:right w:val="double" w:sz="1" w:space="0" w:color="C0C0C0"/>
            </w:tcBorders>
            <w:shd w:val="clear" w:color="auto" w:fill="auto"/>
          </w:tcPr>
          <w:p w14:paraId="514F72EA" w14:textId="77777777" w:rsidR="00EB143F" w:rsidRDefault="00EB143F" w:rsidP="0010014D">
            <w:pPr>
              <w:snapToGrid w:val="0"/>
              <w:jc w:val="both"/>
              <w:rPr>
                <w:b/>
                <w:bCs/>
                <w:iCs/>
                <w:sz w:val="24"/>
                <w:szCs w:val="24"/>
              </w:rPr>
            </w:pPr>
          </w:p>
        </w:tc>
      </w:tr>
      <w:tr w:rsidR="00EB143F" w14:paraId="521D1E90" w14:textId="77777777" w:rsidTr="0010014D">
        <w:trPr>
          <w:trHeight w:val="338"/>
        </w:trPr>
        <w:tc>
          <w:tcPr>
            <w:tcW w:w="1968" w:type="dxa"/>
            <w:tcBorders>
              <w:top w:val="double" w:sz="1" w:space="0" w:color="C0C0C0"/>
              <w:left w:val="double" w:sz="1" w:space="0" w:color="C0C0C0"/>
              <w:bottom w:val="double" w:sz="1" w:space="0" w:color="C0C0C0"/>
            </w:tcBorders>
            <w:shd w:val="clear" w:color="auto" w:fill="auto"/>
          </w:tcPr>
          <w:p w14:paraId="23F8C4B9" w14:textId="77777777" w:rsidR="00EB143F" w:rsidRDefault="00EB143F" w:rsidP="0010014D">
            <w:r>
              <w:rPr>
                <w:bCs/>
                <w:sz w:val="18"/>
                <w:szCs w:val="18"/>
              </w:rPr>
              <w:t>SCIENZE</w:t>
            </w:r>
          </w:p>
        </w:tc>
        <w:tc>
          <w:tcPr>
            <w:tcW w:w="511" w:type="dxa"/>
            <w:tcBorders>
              <w:top w:val="double" w:sz="1" w:space="0" w:color="C0C0C0"/>
              <w:left w:val="double" w:sz="1" w:space="0" w:color="C0C0C0"/>
              <w:bottom w:val="double" w:sz="1" w:space="0" w:color="C0C0C0"/>
            </w:tcBorders>
            <w:shd w:val="clear" w:color="auto" w:fill="auto"/>
          </w:tcPr>
          <w:p w14:paraId="199FB2F8"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1EA18BB1"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3678D699"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54CD887E"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6BFA2C9A"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778E002F"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1DAA0F2D"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2014EDD1" w14:textId="77777777" w:rsidR="00EB143F" w:rsidRDefault="00EB143F" w:rsidP="0010014D">
            <w:pPr>
              <w:snapToGrid w:val="0"/>
              <w:jc w:val="both"/>
              <w:rPr>
                <w:b/>
                <w:bCs/>
                <w:iCs/>
                <w:sz w:val="24"/>
                <w:szCs w:val="24"/>
              </w:rPr>
            </w:pPr>
          </w:p>
        </w:tc>
        <w:tc>
          <w:tcPr>
            <w:tcW w:w="612" w:type="dxa"/>
            <w:tcBorders>
              <w:top w:val="double" w:sz="1" w:space="0" w:color="C0C0C0"/>
              <w:left w:val="double" w:sz="1" w:space="0" w:color="C0C0C0"/>
              <w:bottom w:val="double" w:sz="1" w:space="0" w:color="C0C0C0"/>
            </w:tcBorders>
            <w:shd w:val="clear" w:color="auto" w:fill="auto"/>
          </w:tcPr>
          <w:p w14:paraId="5DF434CE" w14:textId="77777777" w:rsidR="00EB143F" w:rsidRDefault="00EB143F" w:rsidP="0010014D">
            <w:pPr>
              <w:snapToGrid w:val="0"/>
              <w:jc w:val="both"/>
              <w:rPr>
                <w:b/>
                <w:bCs/>
                <w:iCs/>
                <w:sz w:val="24"/>
                <w:szCs w:val="24"/>
              </w:rPr>
            </w:pPr>
          </w:p>
        </w:tc>
        <w:tc>
          <w:tcPr>
            <w:tcW w:w="623" w:type="dxa"/>
            <w:tcBorders>
              <w:top w:val="double" w:sz="1" w:space="0" w:color="C0C0C0"/>
              <w:left w:val="double" w:sz="1" w:space="0" w:color="C0C0C0"/>
              <w:bottom w:val="double" w:sz="1" w:space="0" w:color="C0C0C0"/>
            </w:tcBorders>
            <w:shd w:val="clear" w:color="auto" w:fill="auto"/>
          </w:tcPr>
          <w:p w14:paraId="7C9AA06B" w14:textId="77777777" w:rsidR="00EB143F" w:rsidRDefault="00EB143F" w:rsidP="0010014D">
            <w:pPr>
              <w:snapToGrid w:val="0"/>
              <w:jc w:val="both"/>
              <w:rPr>
                <w:b/>
                <w:bCs/>
                <w:iCs/>
                <w:sz w:val="24"/>
                <w:szCs w:val="24"/>
              </w:rPr>
            </w:pPr>
          </w:p>
        </w:tc>
        <w:tc>
          <w:tcPr>
            <w:tcW w:w="599" w:type="dxa"/>
            <w:tcBorders>
              <w:top w:val="double" w:sz="1" w:space="0" w:color="C0C0C0"/>
              <w:left w:val="double" w:sz="1" w:space="0" w:color="C0C0C0"/>
              <w:bottom w:val="double" w:sz="1" w:space="0" w:color="C0C0C0"/>
            </w:tcBorders>
            <w:shd w:val="clear" w:color="auto" w:fill="auto"/>
          </w:tcPr>
          <w:p w14:paraId="5309240D" w14:textId="77777777" w:rsidR="00EB143F" w:rsidRDefault="00EB143F" w:rsidP="0010014D">
            <w:pPr>
              <w:snapToGrid w:val="0"/>
              <w:jc w:val="both"/>
              <w:rPr>
                <w:b/>
                <w:bCs/>
                <w:iCs/>
                <w:sz w:val="24"/>
                <w:szCs w:val="24"/>
              </w:rPr>
            </w:pPr>
          </w:p>
        </w:tc>
        <w:tc>
          <w:tcPr>
            <w:tcW w:w="619" w:type="dxa"/>
            <w:tcBorders>
              <w:top w:val="double" w:sz="1" w:space="0" w:color="C0C0C0"/>
              <w:left w:val="double" w:sz="1" w:space="0" w:color="C0C0C0"/>
              <w:bottom w:val="double" w:sz="1" w:space="0" w:color="C0C0C0"/>
            </w:tcBorders>
            <w:shd w:val="clear" w:color="auto" w:fill="auto"/>
          </w:tcPr>
          <w:p w14:paraId="20B8F83E" w14:textId="77777777" w:rsidR="00EB143F" w:rsidRDefault="00EB143F" w:rsidP="0010014D">
            <w:pPr>
              <w:snapToGrid w:val="0"/>
              <w:jc w:val="both"/>
              <w:rPr>
                <w:b/>
                <w:bCs/>
                <w:iCs/>
                <w:sz w:val="24"/>
                <w:szCs w:val="24"/>
              </w:rPr>
            </w:pPr>
          </w:p>
        </w:tc>
        <w:tc>
          <w:tcPr>
            <w:tcW w:w="619" w:type="dxa"/>
            <w:tcBorders>
              <w:top w:val="double" w:sz="1" w:space="0" w:color="C0C0C0"/>
              <w:left w:val="double" w:sz="1" w:space="0" w:color="C0C0C0"/>
              <w:bottom w:val="double" w:sz="1" w:space="0" w:color="C0C0C0"/>
            </w:tcBorders>
            <w:shd w:val="clear" w:color="auto" w:fill="auto"/>
          </w:tcPr>
          <w:p w14:paraId="73181D1D" w14:textId="77777777" w:rsidR="00EB143F" w:rsidRDefault="00EB143F" w:rsidP="0010014D">
            <w:pPr>
              <w:snapToGrid w:val="0"/>
              <w:jc w:val="both"/>
              <w:rPr>
                <w:b/>
                <w:bCs/>
                <w:iCs/>
                <w:sz w:val="24"/>
                <w:szCs w:val="24"/>
              </w:rPr>
            </w:pPr>
          </w:p>
        </w:tc>
        <w:tc>
          <w:tcPr>
            <w:tcW w:w="712" w:type="dxa"/>
            <w:tcBorders>
              <w:top w:val="double" w:sz="1" w:space="0" w:color="C0C0C0"/>
              <w:left w:val="double" w:sz="1" w:space="0" w:color="C0C0C0"/>
              <w:bottom w:val="double" w:sz="1" w:space="0" w:color="C0C0C0"/>
              <w:right w:val="double" w:sz="1" w:space="0" w:color="C0C0C0"/>
            </w:tcBorders>
            <w:shd w:val="clear" w:color="auto" w:fill="auto"/>
          </w:tcPr>
          <w:p w14:paraId="7F21E362" w14:textId="77777777" w:rsidR="00EB143F" w:rsidRDefault="00EB143F" w:rsidP="0010014D">
            <w:pPr>
              <w:snapToGrid w:val="0"/>
              <w:jc w:val="both"/>
              <w:rPr>
                <w:b/>
                <w:bCs/>
                <w:iCs/>
                <w:sz w:val="24"/>
                <w:szCs w:val="24"/>
              </w:rPr>
            </w:pPr>
          </w:p>
        </w:tc>
      </w:tr>
      <w:tr w:rsidR="00EB143F" w14:paraId="1AA2AAF7" w14:textId="77777777" w:rsidTr="0010014D">
        <w:trPr>
          <w:trHeight w:val="323"/>
        </w:trPr>
        <w:tc>
          <w:tcPr>
            <w:tcW w:w="1968" w:type="dxa"/>
            <w:tcBorders>
              <w:top w:val="double" w:sz="1" w:space="0" w:color="C0C0C0"/>
              <w:left w:val="double" w:sz="1" w:space="0" w:color="C0C0C0"/>
              <w:bottom w:val="double" w:sz="1" w:space="0" w:color="C0C0C0"/>
            </w:tcBorders>
            <w:shd w:val="clear" w:color="auto" w:fill="auto"/>
          </w:tcPr>
          <w:p w14:paraId="422A4CCF" w14:textId="77777777" w:rsidR="00EB143F" w:rsidRDefault="00EB143F" w:rsidP="0010014D">
            <w:r>
              <w:rPr>
                <w:bCs/>
                <w:sz w:val="18"/>
                <w:szCs w:val="18"/>
              </w:rPr>
              <w:t>EC. AZIENDALE</w:t>
            </w:r>
          </w:p>
        </w:tc>
        <w:tc>
          <w:tcPr>
            <w:tcW w:w="511" w:type="dxa"/>
            <w:tcBorders>
              <w:top w:val="double" w:sz="1" w:space="0" w:color="C0C0C0"/>
              <w:left w:val="double" w:sz="1" w:space="0" w:color="C0C0C0"/>
              <w:bottom w:val="double" w:sz="1" w:space="0" w:color="C0C0C0"/>
            </w:tcBorders>
            <w:shd w:val="clear" w:color="auto" w:fill="auto"/>
          </w:tcPr>
          <w:p w14:paraId="6BD17A83"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5E55E135"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1FADA491"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638F213F"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04FB4E2C"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37F2B11F"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7481C282"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310FE3AC" w14:textId="77777777" w:rsidR="00EB143F" w:rsidRDefault="00EB143F" w:rsidP="0010014D">
            <w:pPr>
              <w:snapToGrid w:val="0"/>
              <w:jc w:val="both"/>
              <w:rPr>
                <w:b/>
                <w:bCs/>
                <w:iCs/>
                <w:sz w:val="24"/>
                <w:szCs w:val="24"/>
              </w:rPr>
            </w:pPr>
          </w:p>
        </w:tc>
        <w:tc>
          <w:tcPr>
            <w:tcW w:w="612" w:type="dxa"/>
            <w:tcBorders>
              <w:top w:val="double" w:sz="1" w:space="0" w:color="C0C0C0"/>
              <w:left w:val="double" w:sz="1" w:space="0" w:color="C0C0C0"/>
              <w:bottom w:val="double" w:sz="1" w:space="0" w:color="C0C0C0"/>
            </w:tcBorders>
            <w:shd w:val="clear" w:color="auto" w:fill="auto"/>
          </w:tcPr>
          <w:p w14:paraId="499E0D6F" w14:textId="77777777" w:rsidR="00EB143F" w:rsidRDefault="00EB143F" w:rsidP="0010014D">
            <w:pPr>
              <w:snapToGrid w:val="0"/>
              <w:jc w:val="both"/>
              <w:rPr>
                <w:b/>
                <w:bCs/>
                <w:iCs/>
                <w:sz w:val="24"/>
                <w:szCs w:val="24"/>
              </w:rPr>
            </w:pPr>
          </w:p>
        </w:tc>
        <w:tc>
          <w:tcPr>
            <w:tcW w:w="623" w:type="dxa"/>
            <w:tcBorders>
              <w:top w:val="double" w:sz="1" w:space="0" w:color="C0C0C0"/>
              <w:left w:val="double" w:sz="1" w:space="0" w:color="C0C0C0"/>
              <w:bottom w:val="double" w:sz="1" w:space="0" w:color="C0C0C0"/>
            </w:tcBorders>
            <w:shd w:val="clear" w:color="auto" w:fill="auto"/>
          </w:tcPr>
          <w:p w14:paraId="4F762DE5" w14:textId="77777777" w:rsidR="00EB143F" w:rsidRDefault="00EB143F" w:rsidP="0010014D">
            <w:pPr>
              <w:snapToGrid w:val="0"/>
              <w:jc w:val="both"/>
              <w:rPr>
                <w:b/>
                <w:bCs/>
                <w:iCs/>
                <w:sz w:val="24"/>
                <w:szCs w:val="24"/>
              </w:rPr>
            </w:pPr>
          </w:p>
        </w:tc>
        <w:tc>
          <w:tcPr>
            <w:tcW w:w="599" w:type="dxa"/>
            <w:tcBorders>
              <w:top w:val="double" w:sz="1" w:space="0" w:color="C0C0C0"/>
              <w:left w:val="double" w:sz="1" w:space="0" w:color="C0C0C0"/>
              <w:bottom w:val="double" w:sz="1" w:space="0" w:color="C0C0C0"/>
            </w:tcBorders>
            <w:shd w:val="clear" w:color="auto" w:fill="auto"/>
          </w:tcPr>
          <w:p w14:paraId="03CB8A7A" w14:textId="77777777" w:rsidR="00EB143F" w:rsidRDefault="00EB143F" w:rsidP="0010014D">
            <w:pPr>
              <w:snapToGrid w:val="0"/>
              <w:jc w:val="both"/>
              <w:rPr>
                <w:b/>
                <w:bCs/>
                <w:iCs/>
                <w:sz w:val="24"/>
                <w:szCs w:val="24"/>
              </w:rPr>
            </w:pPr>
          </w:p>
        </w:tc>
        <w:tc>
          <w:tcPr>
            <w:tcW w:w="619" w:type="dxa"/>
            <w:tcBorders>
              <w:top w:val="double" w:sz="1" w:space="0" w:color="C0C0C0"/>
              <w:left w:val="double" w:sz="1" w:space="0" w:color="C0C0C0"/>
              <w:bottom w:val="double" w:sz="1" w:space="0" w:color="C0C0C0"/>
            </w:tcBorders>
            <w:shd w:val="clear" w:color="auto" w:fill="auto"/>
          </w:tcPr>
          <w:p w14:paraId="328C2D75" w14:textId="77777777" w:rsidR="00EB143F" w:rsidRDefault="00EB143F" w:rsidP="0010014D">
            <w:pPr>
              <w:snapToGrid w:val="0"/>
              <w:jc w:val="both"/>
              <w:rPr>
                <w:b/>
                <w:bCs/>
                <w:iCs/>
                <w:sz w:val="24"/>
                <w:szCs w:val="24"/>
              </w:rPr>
            </w:pPr>
          </w:p>
        </w:tc>
        <w:tc>
          <w:tcPr>
            <w:tcW w:w="619" w:type="dxa"/>
            <w:tcBorders>
              <w:top w:val="double" w:sz="1" w:space="0" w:color="C0C0C0"/>
              <w:left w:val="double" w:sz="1" w:space="0" w:color="C0C0C0"/>
              <w:bottom w:val="double" w:sz="1" w:space="0" w:color="C0C0C0"/>
            </w:tcBorders>
            <w:shd w:val="clear" w:color="auto" w:fill="auto"/>
          </w:tcPr>
          <w:p w14:paraId="46B8B1C1" w14:textId="77777777" w:rsidR="00EB143F" w:rsidRDefault="00EB143F" w:rsidP="0010014D">
            <w:pPr>
              <w:snapToGrid w:val="0"/>
              <w:jc w:val="both"/>
              <w:rPr>
                <w:b/>
                <w:bCs/>
                <w:iCs/>
                <w:sz w:val="24"/>
                <w:szCs w:val="24"/>
              </w:rPr>
            </w:pPr>
          </w:p>
        </w:tc>
        <w:tc>
          <w:tcPr>
            <w:tcW w:w="712" w:type="dxa"/>
            <w:tcBorders>
              <w:top w:val="double" w:sz="1" w:space="0" w:color="C0C0C0"/>
              <w:left w:val="double" w:sz="1" w:space="0" w:color="C0C0C0"/>
              <w:bottom w:val="double" w:sz="1" w:space="0" w:color="C0C0C0"/>
              <w:right w:val="double" w:sz="1" w:space="0" w:color="C0C0C0"/>
            </w:tcBorders>
            <w:shd w:val="clear" w:color="auto" w:fill="auto"/>
          </w:tcPr>
          <w:p w14:paraId="36880132" w14:textId="77777777" w:rsidR="00EB143F" w:rsidRDefault="00EB143F" w:rsidP="0010014D">
            <w:pPr>
              <w:snapToGrid w:val="0"/>
              <w:jc w:val="both"/>
              <w:rPr>
                <w:b/>
                <w:bCs/>
                <w:iCs/>
                <w:sz w:val="24"/>
                <w:szCs w:val="24"/>
              </w:rPr>
            </w:pPr>
          </w:p>
        </w:tc>
      </w:tr>
      <w:tr w:rsidR="00EB143F" w14:paraId="45CF4A63" w14:textId="77777777" w:rsidTr="0010014D">
        <w:trPr>
          <w:trHeight w:val="323"/>
        </w:trPr>
        <w:tc>
          <w:tcPr>
            <w:tcW w:w="1968" w:type="dxa"/>
            <w:tcBorders>
              <w:top w:val="double" w:sz="1" w:space="0" w:color="C0C0C0"/>
              <w:left w:val="double" w:sz="1" w:space="0" w:color="C0C0C0"/>
              <w:bottom w:val="double" w:sz="1" w:space="0" w:color="C0C0C0"/>
            </w:tcBorders>
            <w:shd w:val="clear" w:color="auto" w:fill="auto"/>
          </w:tcPr>
          <w:p w14:paraId="6D858A5D" w14:textId="77777777" w:rsidR="00EB143F" w:rsidRDefault="00EB143F" w:rsidP="0010014D">
            <w:r>
              <w:rPr>
                <w:bCs/>
                <w:sz w:val="18"/>
                <w:szCs w:val="18"/>
              </w:rPr>
              <w:t>FISICA</w:t>
            </w:r>
          </w:p>
        </w:tc>
        <w:tc>
          <w:tcPr>
            <w:tcW w:w="511" w:type="dxa"/>
            <w:tcBorders>
              <w:top w:val="double" w:sz="1" w:space="0" w:color="C0C0C0"/>
              <w:left w:val="double" w:sz="1" w:space="0" w:color="C0C0C0"/>
              <w:bottom w:val="double" w:sz="1" w:space="0" w:color="C0C0C0"/>
            </w:tcBorders>
            <w:shd w:val="clear" w:color="auto" w:fill="auto"/>
          </w:tcPr>
          <w:p w14:paraId="3719FA50"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7AA49185"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166F9FF1"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5357A782"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64C20097"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019D7CF2"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11CF0C76"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4F1DB55A" w14:textId="77777777" w:rsidR="00EB143F" w:rsidRDefault="00EB143F" w:rsidP="0010014D">
            <w:pPr>
              <w:snapToGrid w:val="0"/>
              <w:jc w:val="both"/>
              <w:rPr>
                <w:b/>
                <w:bCs/>
                <w:iCs/>
                <w:sz w:val="24"/>
                <w:szCs w:val="24"/>
              </w:rPr>
            </w:pPr>
          </w:p>
        </w:tc>
        <w:tc>
          <w:tcPr>
            <w:tcW w:w="612" w:type="dxa"/>
            <w:tcBorders>
              <w:top w:val="double" w:sz="1" w:space="0" w:color="C0C0C0"/>
              <w:left w:val="double" w:sz="1" w:space="0" w:color="C0C0C0"/>
              <w:bottom w:val="double" w:sz="1" w:space="0" w:color="C0C0C0"/>
            </w:tcBorders>
            <w:shd w:val="clear" w:color="auto" w:fill="auto"/>
          </w:tcPr>
          <w:p w14:paraId="41C322A9" w14:textId="77777777" w:rsidR="00EB143F" w:rsidRDefault="00EB143F" w:rsidP="0010014D">
            <w:pPr>
              <w:snapToGrid w:val="0"/>
              <w:jc w:val="both"/>
              <w:rPr>
                <w:b/>
                <w:bCs/>
                <w:iCs/>
                <w:sz w:val="24"/>
                <w:szCs w:val="24"/>
              </w:rPr>
            </w:pPr>
          </w:p>
        </w:tc>
        <w:tc>
          <w:tcPr>
            <w:tcW w:w="623" w:type="dxa"/>
            <w:tcBorders>
              <w:top w:val="double" w:sz="1" w:space="0" w:color="C0C0C0"/>
              <w:left w:val="double" w:sz="1" w:space="0" w:color="C0C0C0"/>
              <w:bottom w:val="double" w:sz="1" w:space="0" w:color="C0C0C0"/>
            </w:tcBorders>
            <w:shd w:val="clear" w:color="auto" w:fill="auto"/>
          </w:tcPr>
          <w:p w14:paraId="76159132" w14:textId="77777777" w:rsidR="00EB143F" w:rsidRDefault="00EB143F" w:rsidP="0010014D">
            <w:pPr>
              <w:snapToGrid w:val="0"/>
              <w:jc w:val="both"/>
              <w:rPr>
                <w:b/>
                <w:bCs/>
                <w:iCs/>
                <w:sz w:val="24"/>
                <w:szCs w:val="24"/>
              </w:rPr>
            </w:pPr>
          </w:p>
        </w:tc>
        <w:tc>
          <w:tcPr>
            <w:tcW w:w="599" w:type="dxa"/>
            <w:tcBorders>
              <w:top w:val="double" w:sz="1" w:space="0" w:color="C0C0C0"/>
              <w:left w:val="double" w:sz="1" w:space="0" w:color="C0C0C0"/>
              <w:bottom w:val="double" w:sz="1" w:space="0" w:color="C0C0C0"/>
            </w:tcBorders>
            <w:shd w:val="clear" w:color="auto" w:fill="auto"/>
          </w:tcPr>
          <w:p w14:paraId="34702945" w14:textId="77777777" w:rsidR="00EB143F" w:rsidRDefault="00EB143F" w:rsidP="0010014D">
            <w:pPr>
              <w:snapToGrid w:val="0"/>
              <w:jc w:val="both"/>
              <w:rPr>
                <w:b/>
                <w:bCs/>
                <w:iCs/>
                <w:sz w:val="24"/>
                <w:szCs w:val="24"/>
              </w:rPr>
            </w:pPr>
          </w:p>
        </w:tc>
        <w:tc>
          <w:tcPr>
            <w:tcW w:w="619" w:type="dxa"/>
            <w:tcBorders>
              <w:top w:val="double" w:sz="1" w:space="0" w:color="C0C0C0"/>
              <w:left w:val="double" w:sz="1" w:space="0" w:color="C0C0C0"/>
              <w:bottom w:val="double" w:sz="1" w:space="0" w:color="C0C0C0"/>
            </w:tcBorders>
            <w:shd w:val="clear" w:color="auto" w:fill="auto"/>
          </w:tcPr>
          <w:p w14:paraId="4DEC0A84" w14:textId="77777777" w:rsidR="00EB143F" w:rsidRDefault="00EB143F" w:rsidP="0010014D">
            <w:pPr>
              <w:snapToGrid w:val="0"/>
              <w:jc w:val="both"/>
              <w:rPr>
                <w:b/>
                <w:bCs/>
                <w:iCs/>
                <w:sz w:val="24"/>
                <w:szCs w:val="24"/>
              </w:rPr>
            </w:pPr>
          </w:p>
        </w:tc>
        <w:tc>
          <w:tcPr>
            <w:tcW w:w="619" w:type="dxa"/>
            <w:tcBorders>
              <w:top w:val="double" w:sz="1" w:space="0" w:color="C0C0C0"/>
              <w:left w:val="double" w:sz="1" w:space="0" w:color="C0C0C0"/>
              <w:bottom w:val="double" w:sz="1" w:space="0" w:color="C0C0C0"/>
            </w:tcBorders>
            <w:shd w:val="clear" w:color="auto" w:fill="auto"/>
          </w:tcPr>
          <w:p w14:paraId="735C4A9C" w14:textId="77777777" w:rsidR="00EB143F" w:rsidRDefault="00EB143F" w:rsidP="0010014D">
            <w:pPr>
              <w:snapToGrid w:val="0"/>
              <w:jc w:val="both"/>
              <w:rPr>
                <w:b/>
                <w:bCs/>
                <w:iCs/>
                <w:sz w:val="24"/>
                <w:szCs w:val="24"/>
              </w:rPr>
            </w:pPr>
          </w:p>
        </w:tc>
        <w:tc>
          <w:tcPr>
            <w:tcW w:w="712" w:type="dxa"/>
            <w:tcBorders>
              <w:top w:val="double" w:sz="1" w:space="0" w:color="C0C0C0"/>
              <w:left w:val="double" w:sz="1" w:space="0" w:color="C0C0C0"/>
              <w:bottom w:val="double" w:sz="1" w:space="0" w:color="C0C0C0"/>
              <w:right w:val="double" w:sz="1" w:space="0" w:color="C0C0C0"/>
            </w:tcBorders>
            <w:shd w:val="clear" w:color="auto" w:fill="auto"/>
          </w:tcPr>
          <w:p w14:paraId="36A728A6" w14:textId="77777777" w:rsidR="00EB143F" w:rsidRDefault="00EB143F" w:rsidP="0010014D">
            <w:pPr>
              <w:snapToGrid w:val="0"/>
              <w:jc w:val="both"/>
              <w:rPr>
                <w:b/>
                <w:bCs/>
                <w:iCs/>
                <w:sz w:val="24"/>
                <w:szCs w:val="24"/>
              </w:rPr>
            </w:pPr>
          </w:p>
        </w:tc>
      </w:tr>
      <w:tr w:rsidR="00EB143F" w14:paraId="1F0BCE5F" w14:textId="77777777" w:rsidTr="0010014D">
        <w:trPr>
          <w:trHeight w:val="323"/>
        </w:trPr>
        <w:tc>
          <w:tcPr>
            <w:tcW w:w="1968" w:type="dxa"/>
            <w:tcBorders>
              <w:top w:val="double" w:sz="1" w:space="0" w:color="C0C0C0"/>
              <w:left w:val="double" w:sz="1" w:space="0" w:color="C0C0C0"/>
              <w:bottom w:val="double" w:sz="1" w:space="0" w:color="C0C0C0"/>
            </w:tcBorders>
            <w:shd w:val="clear" w:color="auto" w:fill="auto"/>
          </w:tcPr>
          <w:p w14:paraId="3C6588E3" w14:textId="77777777" w:rsidR="00EB143F" w:rsidRDefault="00EB143F" w:rsidP="0010014D">
            <w:r>
              <w:rPr>
                <w:bCs/>
                <w:sz w:val="18"/>
                <w:szCs w:val="18"/>
              </w:rPr>
              <w:lastRenderedPageBreak/>
              <w:t>GEOGRAFIA</w:t>
            </w:r>
          </w:p>
        </w:tc>
        <w:tc>
          <w:tcPr>
            <w:tcW w:w="511" w:type="dxa"/>
            <w:tcBorders>
              <w:top w:val="double" w:sz="1" w:space="0" w:color="C0C0C0"/>
              <w:left w:val="double" w:sz="1" w:space="0" w:color="C0C0C0"/>
              <w:bottom w:val="double" w:sz="1" w:space="0" w:color="C0C0C0"/>
            </w:tcBorders>
            <w:shd w:val="clear" w:color="auto" w:fill="auto"/>
          </w:tcPr>
          <w:p w14:paraId="1E414CE6"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4A2FE4A0"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2A62BC7F"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28E61CF8"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1EF21EDA"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499652FB"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26FA5375"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6C607509" w14:textId="77777777" w:rsidR="00EB143F" w:rsidRDefault="00EB143F" w:rsidP="0010014D">
            <w:pPr>
              <w:snapToGrid w:val="0"/>
              <w:jc w:val="both"/>
              <w:rPr>
                <w:b/>
                <w:bCs/>
                <w:iCs/>
                <w:sz w:val="24"/>
                <w:szCs w:val="24"/>
              </w:rPr>
            </w:pPr>
          </w:p>
        </w:tc>
        <w:tc>
          <w:tcPr>
            <w:tcW w:w="612" w:type="dxa"/>
            <w:tcBorders>
              <w:top w:val="double" w:sz="1" w:space="0" w:color="C0C0C0"/>
              <w:left w:val="double" w:sz="1" w:space="0" w:color="C0C0C0"/>
              <w:bottom w:val="double" w:sz="1" w:space="0" w:color="C0C0C0"/>
            </w:tcBorders>
            <w:shd w:val="clear" w:color="auto" w:fill="auto"/>
          </w:tcPr>
          <w:p w14:paraId="4B76C9B0" w14:textId="77777777" w:rsidR="00EB143F" w:rsidRDefault="00EB143F" w:rsidP="0010014D">
            <w:pPr>
              <w:snapToGrid w:val="0"/>
              <w:jc w:val="both"/>
              <w:rPr>
                <w:b/>
                <w:bCs/>
                <w:iCs/>
                <w:sz w:val="24"/>
                <w:szCs w:val="24"/>
              </w:rPr>
            </w:pPr>
          </w:p>
        </w:tc>
        <w:tc>
          <w:tcPr>
            <w:tcW w:w="623" w:type="dxa"/>
            <w:tcBorders>
              <w:top w:val="double" w:sz="1" w:space="0" w:color="C0C0C0"/>
              <w:left w:val="double" w:sz="1" w:space="0" w:color="C0C0C0"/>
              <w:bottom w:val="double" w:sz="1" w:space="0" w:color="C0C0C0"/>
            </w:tcBorders>
            <w:shd w:val="clear" w:color="auto" w:fill="auto"/>
          </w:tcPr>
          <w:p w14:paraId="272442AD" w14:textId="77777777" w:rsidR="00EB143F" w:rsidRDefault="00EB143F" w:rsidP="0010014D">
            <w:pPr>
              <w:snapToGrid w:val="0"/>
              <w:jc w:val="both"/>
              <w:rPr>
                <w:b/>
                <w:bCs/>
                <w:iCs/>
                <w:sz w:val="24"/>
                <w:szCs w:val="24"/>
              </w:rPr>
            </w:pPr>
          </w:p>
        </w:tc>
        <w:tc>
          <w:tcPr>
            <w:tcW w:w="599" w:type="dxa"/>
            <w:tcBorders>
              <w:top w:val="double" w:sz="1" w:space="0" w:color="C0C0C0"/>
              <w:left w:val="double" w:sz="1" w:space="0" w:color="C0C0C0"/>
              <w:bottom w:val="double" w:sz="1" w:space="0" w:color="C0C0C0"/>
            </w:tcBorders>
            <w:shd w:val="clear" w:color="auto" w:fill="auto"/>
          </w:tcPr>
          <w:p w14:paraId="351EA33E" w14:textId="77777777" w:rsidR="00EB143F" w:rsidRDefault="00EB143F" w:rsidP="0010014D">
            <w:pPr>
              <w:snapToGrid w:val="0"/>
              <w:jc w:val="both"/>
              <w:rPr>
                <w:b/>
                <w:bCs/>
                <w:iCs/>
                <w:sz w:val="24"/>
                <w:szCs w:val="24"/>
              </w:rPr>
            </w:pPr>
          </w:p>
        </w:tc>
        <w:tc>
          <w:tcPr>
            <w:tcW w:w="619" w:type="dxa"/>
            <w:tcBorders>
              <w:top w:val="double" w:sz="1" w:space="0" w:color="C0C0C0"/>
              <w:left w:val="double" w:sz="1" w:space="0" w:color="C0C0C0"/>
              <w:bottom w:val="double" w:sz="1" w:space="0" w:color="C0C0C0"/>
            </w:tcBorders>
            <w:shd w:val="clear" w:color="auto" w:fill="auto"/>
          </w:tcPr>
          <w:p w14:paraId="7369446E" w14:textId="77777777" w:rsidR="00EB143F" w:rsidRDefault="00EB143F" w:rsidP="0010014D">
            <w:pPr>
              <w:snapToGrid w:val="0"/>
              <w:jc w:val="both"/>
              <w:rPr>
                <w:b/>
                <w:bCs/>
                <w:iCs/>
                <w:sz w:val="24"/>
                <w:szCs w:val="24"/>
              </w:rPr>
            </w:pPr>
          </w:p>
        </w:tc>
        <w:tc>
          <w:tcPr>
            <w:tcW w:w="619" w:type="dxa"/>
            <w:tcBorders>
              <w:top w:val="double" w:sz="1" w:space="0" w:color="C0C0C0"/>
              <w:left w:val="double" w:sz="1" w:space="0" w:color="C0C0C0"/>
              <w:bottom w:val="double" w:sz="1" w:space="0" w:color="C0C0C0"/>
            </w:tcBorders>
            <w:shd w:val="clear" w:color="auto" w:fill="auto"/>
          </w:tcPr>
          <w:p w14:paraId="28733808" w14:textId="77777777" w:rsidR="00EB143F" w:rsidRDefault="00EB143F" w:rsidP="0010014D">
            <w:pPr>
              <w:snapToGrid w:val="0"/>
              <w:jc w:val="both"/>
              <w:rPr>
                <w:b/>
                <w:bCs/>
                <w:iCs/>
                <w:sz w:val="24"/>
                <w:szCs w:val="24"/>
              </w:rPr>
            </w:pPr>
          </w:p>
        </w:tc>
        <w:tc>
          <w:tcPr>
            <w:tcW w:w="712" w:type="dxa"/>
            <w:tcBorders>
              <w:top w:val="double" w:sz="1" w:space="0" w:color="C0C0C0"/>
              <w:left w:val="double" w:sz="1" w:space="0" w:color="C0C0C0"/>
              <w:bottom w:val="double" w:sz="1" w:space="0" w:color="C0C0C0"/>
              <w:right w:val="double" w:sz="1" w:space="0" w:color="C0C0C0"/>
            </w:tcBorders>
            <w:shd w:val="clear" w:color="auto" w:fill="auto"/>
          </w:tcPr>
          <w:p w14:paraId="67395F59" w14:textId="77777777" w:rsidR="00EB143F" w:rsidRDefault="00EB143F" w:rsidP="0010014D">
            <w:pPr>
              <w:snapToGrid w:val="0"/>
              <w:jc w:val="both"/>
              <w:rPr>
                <w:b/>
                <w:bCs/>
                <w:iCs/>
                <w:sz w:val="24"/>
                <w:szCs w:val="24"/>
              </w:rPr>
            </w:pPr>
          </w:p>
        </w:tc>
      </w:tr>
      <w:tr w:rsidR="00EB143F" w14:paraId="30356521" w14:textId="77777777" w:rsidTr="0010014D">
        <w:trPr>
          <w:trHeight w:val="323"/>
        </w:trPr>
        <w:tc>
          <w:tcPr>
            <w:tcW w:w="1968" w:type="dxa"/>
            <w:tcBorders>
              <w:top w:val="double" w:sz="1" w:space="0" w:color="C0C0C0"/>
              <w:left w:val="double" w:sz="1" w:space="0" w:color="C0C0C0"/>
              <w:bottom w:val="double" w:sz="1" w:space="0" w:color="C0C0C0"/>
            </w:tcBorders>
            <w:shd w:val="clear" w:color="auto" w:fill="auto"/>
          </w:tcPr>
          <w:p w14:paraId="22F8E1B7" w14:textId="77777777" w:rsidR="00EB143F" w:rsidRDefault="00EB143F" w:rsidP="0010014D">
            <w:r>
              <w:rPr>
                <w:bCs/>
                <w:sz w:val="18"/>
                <w:szCs w:val="18"/>
              </w:rPr>
              <w:t>FRANCESE</w:t>
            </w:r>
          </w:p>
        </w:tc>
        <w:tc>
          <w:tcPr>
            <w:tcW w:w="511" w:type="dxa"/>
            <w:tcBorders>
              <w:top w:val="double" w:sz="1" w:space="0" w:color="C0C0C0"/>
              <w:left w:val="double" w:sz="1" w:space="0" w:color="C0C0C0"/>
              <w:bottom w:val="double" w:sz="1" w:space="0" w:color="C0C0C0"/>
            </w:tcBorders>
            <w:shd w:val="clear" w:color="auto" w:fill="auto"/>
          </w:tcPr>
          <w:p w14:paraId="40F7DCBB"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7FDBD50F"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2F89AC91"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4FAE03ED"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61D97F5A"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6FF77AE1"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04320C1E"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0F07907A" w14:textId="77777777" w:rsidR="00EB143F" w:rsidRDefault="00EB143F" w:rsidP="0010014D">
            <w:pPr>
              <w:snapToGrid w:val="0"/>
              <w:jc w:val="both"/>
              <w:rPr>
                <w:b/>
                <w:bCs/>
                <w:iCs/>
                <w:sz w:val="24"/>
                <w:szCs w:val="24"/>
              </w:rPr>
            </w:pPr>
          </w:p>
        </w:tc>
        <w:tc>
          <w:tcPr>
            <w:tcW w:w="612" w:type="dxa"/>
            <w:tcBorders>
              <w:top w:val="double" w:sz="1" w:space="0" w:color="C0C0C0"/>
              <w:left w:val="double" w:sz="1" w:space="0" w:color="C0C0C0"/>
              <w:bottom w:val="double" w:sz="1" w:space="0" w:color="C0C0C0"/>
            </w:tcBorders>
            <w:shd w:val="clear" w:color="auto" w:fill="auto"/>
          </w:tcPr>
          <w:p w14:paraId="303E46ED" w14:textId="77777777" w:rsidR="00EB143F" w:rsidRDefault="00EB143F" w:rsidP="0010014D">
            <w:pPr>
              <w:snapToGrid w:val="0"/>
              <w:jc w:val="both"/>
              <w:rPr>
                <w:b/>
                <w:bCs/>
                <w:iCs/>
                <w:sz w:val="24"/>
                <w:szCs w:val="24"/>
              </w:rPr>
            </w:pPr>
          </w:p>
        </w:tc>
        <w:tc>
          <w:tcPr>
            <w:tcW w:w="623" w:type="dxa"/>
            <w:tcBorders>
              <w:top w:val="double" w:sz="1" w:space="0" w:color="C0C0C0"/>
              <w:left w:val="double" w:sz="1" w:space="0" w:color="C0C0C0"/>
              <w:bottom w:val="double" w:sz="1" w:space="0" w:color="C0C0C0"/>
            </w:tcBorders>
            <w:shd w:val="clear" w:color="auto" w:fill="auto"/>
          </w:tcPr>
          <w:p w14:paraId="6033CB30" w14:textId="77777777" w:rsidR="00EB143F" w:rsidRDefault="00EB143F" w:rsidP="0010014D">
            <w:pPr>
              <w:snapToGrid w:val="0"/>
              <w:jc w:val="both"/>
              <w:rPr>
                <w:b/>
                <w:bCs/>
                <w:iCs/>
                <w:sz w:val="24"/>
                <w:szCs w:val="24"/>
              </w:rPr>
            </w:pPr>
          </w:p>
        </w:tc>
        <w:tc>
          <w:tcPr>
            <w:tcW w:w="599" w:type="dxa"/>
            <w:tcBorders>
              <w:top w:val="double" w:sz="1" w:space="0" w:color="C0C0C0"/>
              <w:left w:val="double" w:sz="1" w:space="0" w:color="C0C0C0"/>
              <w:bottom w:val="double" w:sz="1" w:space="0" w:color="C0C0C0"/>
            </w:tcBorders>
            <w:shd w:val="clear" w:color="auto" w:fill="auto"/>
          </w:tcPr>
          <w:p w14:paraId="3E06C927" w14:textId="77777777" w:rsidR="00EB143F" w:rsidRDefault="00EB143F" w:rsidP="0010014D">
            <w:pPr>
              <w:snapToGrid w:val="0"/>
              <w:jc w:val="both"/>
              <w:rPr>
                <w:b/>
                <w:bCs/>
                <w:iCs/>
                <w:sz w:val="24"/>
                <w:szCs w:val="24"/>
              </w:rPr>
            </w:pPr>
          </w:p>
        </w:tc>
        <w:tc>
          <w:tcPr>
            <w:tcW w:w="619" w:type="dxa"/>
            <w:tcBorders>
              <w:top w:val="double" w:sz="1" w:space="0" w:color="C0C0C0"/>
              <w:left w:val="double" w:sz="1" w:space="0" w:color="C0C0C0"/>
              <w:bottom w:val="double" w:sz="1" w:space="0" w:color="C0C0C0"/>
            </w:tcBorders>
            <w:shd w:val="clear" w:color="auto" w:fill="auto"/>
          </w:tcPr>
          <w:p w14:paraId="255FB968" w14:textId="77777777" w:rsidR="00EB143F" w:rsidRDefault="00EB143F" w:rsidP="0010014D">
            <w:pPr>
              <w:snapToGrid w:val="0"/>
              <w:jc w:val="both"/>
              <w:rPr>
                <w:b/>
                <w:bCs/>
                <w:iCs/>
                <w:sz w:val="24"/>
                <w:szCs w:val="24"/>
              </w:rPr>
            </w:pPr>
          </w:p>
        </w:tc>
        <w:tc>
          <w:tcPr>
            <w:tcW w:w="619" w:type="dxa"/>
            <w:tcBorders>
              <w:top w:val="double" w:sz="1" w:space="0" w:color="C0C0C0"/>
              <w:left w:val="double" w:sz="1" w:space="0" w:color="C0C0C0"/>
              <w:bottom w:val="double" w:sz="1" w:space="0" w:color="C0C0C0"/>
            </w:tcBorders>
            <w:shd w:val="clear" w:color="auto" w:fill="auto"/>
          </w:tcPr>
          <w:p w14:paraId="64589542" w14:textId="77777777" w:rsidR="00EB143F" w:rsidRDefault="00EB143F" w:rsidP="0010014D">
            <w:pPr>
              <w:snapToGrid w:val="0"/>
              <w:jc w:val="both"/>
              <w:rPr>
                <w:b/>
                <w:bCs/>
                <w:iCs/>
                <w:sz w:val="24"/>
                <w:szCs w:val="24"/>
              </w:rPr>
            </w:pPr>
          </w:p>
        </w:tc>
        <w:tc>
          <w:tcPr>
            <w:tcW w:w="712" w:type="dxa"/>
            <w:tcBorders>
              <w:top w:val="double" w:sz="1" w:space="0" w:color="C0C0C0"/>
              <w:left w:val="double" w:sz="1" w:space="0" w:color="C0C0C0"/>
              <w:bottom w:val="double" w:sz="1" w:space="0" w:color="C0C0C0"/>
              <w:right w:val="double" w:sz="1" w:space="0" w:color="C0C0C0"/>
            </w:tcBorders>
            <w:shd w:val="clear" w:color="auto" w:fill="auto"/>
          </w:tcPr>
          <w:p w14:paraId="3562F3F2" w14:textId="77777777" w:rsidR="00EB143F" w:rsidRDefault="00EB143F" w:rsidP="0010014D">
            <w:pPr>
              <w:snapToGrid w:val="0"/>
              <w:jc w:val="both"/>
              <w:rPr>
                <w:b/>
                <w:bCs/>
                <w:iCs/>
                <w:sz w:val="24"/>
                <w:szCs w:val="24"/>
              </w:rPr>
            </w:pPr>
          </w:p>
        </w:tc>
      </w:tr>
      <w:tr w:rsidR="00EB143F" w14:paraId="64E32AFB" w14:textId="77777777" w:rsidTr="0010014D">
        <w:trPr>
          <w:trHeight w:val="338"/>
        </w:trPr>
        <w:tc>
          <w:tcPr>
            <w:tcW w:w="1968" w:type="dxa"/>
            <w:tcBorders>
              <w:top w:val="double" w:sz="1" w:space="0" w:color="C0C0C0"/>
              <w:left w:val="double" w:sz="1" w:space="0" w:color="C0C0C0"/>
              <w:bottom w:val="double" w:sz="1" w:space="0" w:color="C0C0C0"/>
            </w:tcBorders>
            <w:shd w:val="clear" w:color="auto" w:fill="auto"/>
          </w:tcPr>
          <w:p w14:paraId="0B757124" w14:textId="77777777" w:rsidR="00EB143F" w:rsidRDefault="00EB143F" w:rsidP="0010014D">
            <w:r>
              <w:rPr>
                <w:bCs/>
                <w:sz w:val="18"/>
                <w:szCs w:val="18"/>
              </w:rPr>
              <w:t>INFORMATICA</w:t>
            </w:r>
          </w:p>
        </w:tc>
        <w:tc>
          <w:tcPr>
            <w:tcW w:w="511" w:type="dxa"/>
            <w:tcBorders>
              <w:top w:val="double" w:sz="1" w:space="0" w:color="C0C0C0"/>
              <w:left w:val="double" w:sz="1" w:space="0" w:color="C0C0C0"/>
              <w:bottom w:val="double" w:sz="1" w:space="0" w:color="C0C0C0"/>
            </w:tcBorders>
            <w:shd w:val="clear" w:color="auto" w:fill="auto"/>
          </w:tcPr>
          <w:p w14:paraId="338236DD"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257F8C63"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29396C1C"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1AF54637"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4E936FDD"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093760DB"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2C8B76CB"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7D591D4A" w14:textId="77777777" w:rsidR="00EB143F" w:rsidRDefault="00EB143F" w:rsidP="0010014D">
            <w:pPr>
              <w:snapToGrid w:val="0"/>
              <w:jc w:val="both"/>
              <w:rPr>
                <w:b/>
                <w:bCs/>
                <w:iCs/>
                <w:sz w:val="24"/>
                <w:szCs w:val="24"/>
              </w:rPr>
            </w:pPr>
          </w:p>
        </w:tc>
        <w:tc>
          <w:tcPr>
            <w:tcW w:w="612" w:type="dxa"/>
            <w:tcBorders>
              <w:top w:val="double" w:sz="1" w:space="0" w:color="C0C0C0"/>
              <w:left w:val="double" w:sz="1" w:space="0" w:color="C0C0C0"/>
              <w:bottom w:val="double" w:sz="1" w:space="0" w:color="C0C0C0"/>
            </w:tcBorders>
            <w:shd w:val="clear" w:color="auto" w:fill="auto"/>
          </w:tcPr>
          <w:p w14:paraId="5EC58E07" w14:textId="77777777" w:rsidR="00EB143F" w:rsidRDefault="00EB143F" w:rsidP="0010014D">
            <w:pPr>
              <w:snapToGrid w:val="0"/>
              <w:jc w:val="both"/>
              <w:rPr>
                <w:b/>
                <w:bCs/>
                <w:iCs/>
                <w:sz w:val="24"/>
                <w:szCs w:val="24"/>
              </w:rPr>
            </w:pPr>
          </w:p>
        </w:tc>
        <w:tc>
          <w:tcPr>
            <w:tcW w:w="623" w:type="dxa"/>
            <w:tcBorders>
              <w:top w:val="double" w:sz="1" w:space="0" w:color="C0C0C0"/>
              <w:left w:val="double" w:sz="1" w:space="0" w:color="C0C0C0"/>
              <w:bottom w:val="double" w:sz="1" w:space="0" w:color="C0C0C0"/>
            </w:tcBorders>
            <w:shd w:val="clear" w:color="auto" w:fill="auto"/>
          </w:tcPr>
          <w:p w14:paraId="5BE67CFB" w14:textId="77777777" w:rsidR="00EB143F" w:rsidRDefault="00EB143F" w:rsidP="0010014D">
            <w:pPr>
              <w:snapToGrid w:val="0"/>
              <w:jc w:val="both"/>
              <w:rPr>
                <w:b/>
                <w:bCs/>
                <w:iCs/>
                <w:sz w:val="24"/>
                <w:szCs w:val="24"/>
              </w:rPr>
            </w:pPr>
          </w:p>
        </w:tc>
        <w:tc>
          <w:tcPr>
            <w:tcW w:w="599" w:type="dxa"/>
            <w:tcBorders>
              <w:top w:val="double" w:sz="1" w:space="0" w:color="C0C0C0"/>
              <w:left w:val="double" w:sz="1" w:space="0" w:color="C0C0C0"/>
              <w:bottom w:val="double" w:sz="1" w:space="0" w:color="C0C0C0"/>
            </w:tcBorders>
            <w:shd w:val="clear" w:color="auto" w:fill="auto"/>
          </w:tcPr>
          <w:p w14:paraId="34558C3D" w14:textId="77777777" w:rsidR="00EB143F" w:rsidRDefault="00EB143F" w:rsidP="0010014D">
            <w:pPr>
              <w:snapToGrid w:val="0"/>
              <w:jc w:val="both"/>
              <w:rPr>
                <w:b/>
                <w:bCs/>
                <w:iCs/>
                <w:sz w:val="24"/>
                <w:szCs w:val="24"/>
              </w:rPr>
            </w:pPr>
          </w:p>
        </w:tc>
        <w:tc>
          <w:tcPr>
            <w:tcW w:w="619" w:type="dxa"/>
            <w:tcBorders>
              <w:top w:val="double" w:sz="1" w:space="0" w:color="C0C0C0"/>
              <w:left w:val="double" w:sz="1" w:space="0" w:color="C0C0C0"/>
              <w:bottom w:val="double" w:sz="1" w:space="0" w:color="C0C0C0"/>
            </w:tcBorders>
            <w:shd w:val="clear" w:color="auto" w:fill="auto"/>
          </w:tcPr>
          <w:p w14:paraId="50F1DEF2" w14:textId="77777777" w:rsidR="00EB143F" w:rsidRDefault="00EB143F" w:rsidP="0010014D">
            <w:pPr>
              <w:snapToGrid w:val="0"/>
              <w:jc w:val="both"/>
              <w:rPr>
                <w:b/>
                <w:bCs/>
                <w:iCs/>
                <w:sz w:val="24"/>
                <w:szCs w:val="24"/>
              </w:rPr>
            </w:pPr>
          </w:p>
        </w:tc>
        <w:tc>
          <w:tcPr>
            <w:tcW w:w="619" w:type="dxa"/>
            <w:tcBorders>
              <w:top w:val="double" w:sz="1" w:space="0" w:color="C0C0C0"/>
              <w:left w:val="double" w:sz="1" w:space="0" w:color="C0C0C0"/>
              <w:bottom w:val="double" w:sz="1" w:space="0" w:color="C0C0C0"/>
            </w:tcBorders>
            <w:shd w:val="clear" w:color="auto" w:fill="auto"/>
          </w:tcPr>
          <w:p w14:paraId="6A02BB22" w14:textId="77777777" w:rsidR="00EB143F" w:rsidRDefault="00EB143F" w:rsidP="0010014D">
            <w:pPr>
              <w:snapToGrid w:val="0"/>
              <w:jc w:val="both"/>
              <w:rPr>
                <w:b/>
                <w:bCs/>
                <w:iCs/>
                <w:sz w:val="24"/>
                <w:szCs w:val="24"/>
              </w:rPr>
            </w:pPr>
          </w:p>
        </w:tc>
        <w:tc>
          <w:tcPr>
            <w:tcW w:w="712" w:type="dxa"/>
            <w:tcBorders>
              <w:top w:val="double" w:sz="1" w:space="0" w:color="C0C0C0"/>
              <w:left w:val="double" w:sz="1" w:space="0" w:color="C0C0C0"/>
              <w:bottom w:val="double" w:sz="1" w:space="0" w:color="C0C0C0"/>
              <w:right w:val="double" w:sz="1" w:space="0" w:color="C0C0C0"/>
            </w:tcBorders>
            <w:shd w:val="clear" w:color="auto" w:fill="auto"/>
          </w:tcPr>
          <w:p w14:paraId="05D203A9" w14:textId="77777777" w:rsidR="00EB143F" w:rsidRDefault="00EB143F" w:rsidP="0010014D">
            <w:pPr>
              <w:snapToGrid w:val="0"/>
              <w:jc w:val="both"/>
              <w:rPr>
                <w:b/>
                <w:bCs/>
                <w:iCs/>
                <w:sz w:val="24"/>
                <w:szCs w:val="24"/>
              </w:rPr>
            </w:pPr>
          </w:p>
        </w:tc>
      </w:tr>
      <w:tr w:rsidR="00EB143F" w14:paraId="64FAA4D7" w14:textId="77777777" w:rsidTr="0010014D">
        <w:trPr>
          <w:trHeight w:val="323"/>
        </w:trPr>
        <w:tc>
          <w:tcPr>
            <w:tcW w:w="1968" w:type="dxa"/>
            <w:tcBorders>
              <w:top w:val="double" w:sz="1" w:space="0" w:color="C0C0C0"/>
              <w:left w:val="double" w:sz="1" w:space="0" w:color="C0C0C0"/>
              <w:bottom w:val="double" w:sz="1" w:space="0" w:color="C0C0C0"/>
            </w:tcBorders>
            <w:shd w:val="clear" w:color="auto" w:fill="auto"/>
          </w:tcPr>
          <w:p w14:paraId="79F4CF0C" w14:textId="77777777" w:rsidR="00EB143F" w:rsidRDefault="00EB143F" w:rsidP="0010014D">
            <w:pPr>
              <w:rPr>
                <w:bCs/>
                <w:sz w:val="18"/>
                <w:szCs w:val="18"/>
              </w:rPr>
            </w:pPr>
            <w:r>
              <w:rPr>
                <w:bCs/>
                <w:sz w:val="18"/>
                <w:szCs w:val="18"/>
              </w:rPr>
              <w:t>Educazione</w:t>
            </w:r>
          </w:p>
          <w:p w14:paraId="3FB806D4" w14:textId="77777777" w:rsidR="00EB143F" w:rsidRDefault="00EB143F" w:rsidP="0010014D">
            <w:r>
              <w:rPr>
                <w:bCs/>
                <w:sz w:val="18"/>
                <w:szCs w:val="18"/>
              </w:rPr>
              <w:t>Fisica</w:t>
            </w:r>
          </w:p>
        </w:tc>
        <w:tc>
          <w:tcPr>
            <w:tcW w:w="511" w:type="dxa"/>
            <w:tcBorders>
              <w:top w:val="double" w:sz="1" w:space="0" w:color="C0C0C0"/>
              <w:left w:val="double" w:sz="1" w:space="0" w:color="C0C0C0"/>
              <w:bottom w:val="double" w:sz="1" w:space="0" w:color="C0C0C0"/>
            </w:tcBorders>
            <w:shd w:val="clear" w:color="auto" w:fill="auto"/>
          </w:tcPr>
          <w:p w14:paraId="11EADC71"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7A17A454"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78081D14"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6A507E20"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2D038730"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7B66160C"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1668D3DB"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4E943806" w14:textId="77777777" w:rsidR="00EB143F" w:rsidRDefault="00EB143F" w:rsidP="0010014D">
            <w:pPr>
              <w:snapToGrid w:val="0"/>
              <w:jc w:val="both"/>
              <w:rPr>
                <w:b/>
                <w:bCs/>
                <w:iCs/>
                <w:sz w:val="24"/>
                <w:szCs w:val="24"/>
              </w:rPr>
            </w:pPr>
          </w:p>
        </w:tc>
        <w:tc>
          <w:tcPr>
            <w:tcW w:w="612" w:type="dxa"/>
            <w:tcBorders>
              <w:top w:val="double" w:sz="1" w:space="0" w:color="C0C0C0"/>
              <w:left w:val="double" w:sz="1" w:space="0" w:color="C0C0C0"/>
              <w:bottom w:val="double" w:sz="1" w:space="0" w:color="C0C0C0"/>
            </w:tcBorders>
            <w:shd w:val="clear" w:color="auto" w:fill="auto"/>
          </w:tcPr>
          <w:p w14:paraId="27361240" w14:textId="77777777" w:rsidR="00EB143F" w:rsidRDefault="00EB143F" w:rsidP="0010014D">
            <w:pPr>
              <w:snapToGrid w:val="0"/>
              <w:jc w:val="both"/>
              <w:rPr>
                <w:b/>
                <w:bCs/>
                <w:iCs/>
                <w:sz w:val="24"/>
                <w:szCs w:val="24"/>
              </w:rPr>
            </w:pPr>
          </w:p>
        </w:tc>
        <w:tc>
          <w:tcPr>
            <w:tcW w:w="623" w:type="dxa"/>
            <w:tcBorders>
              <w:top w:val="double" w:sz="1" w:space="0" w:color="C0C0C0"/>
              <w:left w:val="double" w:sz="1" w:space="0" w:color="C0C0C0"/>
              <w:bottom w:val="double" w:sz="1" w:space="0" w:color="C0C0C0"/>
            </w:tcBorders>
            <w:shd w:val="clear" w:color="auto" w:fill="auto"/>
          </w:tcPr>
          <w:p w14:paraId="6066F372" w14:textId="77777777" w:rsidR="00EB143F" w:rsidRDefault="00EB143F" w:rsidP="0010014D">
            <w:pPr>
              <w:snapToGrid w:val="0"/>
              <w:jc w:val="both"/>
              <w:rPr>
                <w:b/>
                <w:bCs/>
                <w:iCs/>
                <w:sz w:val="24"/>
                <w:szCs w:val="24"/>
              </w:rPr>
            </w:pPr>
          </w:p>
        </w:tc>
        <w:tc>
          <w:tcPr>
            <w:tcW w:w="599" w:type="dxa"/>
            <w:tcBorders>
              <w:top w:val="double" w:sz="1" w:space="0" w:color="C0C0C0"/>
              <w:left w:val="double" w:sz="1" w:space="0" w:color="C0C0C0"/>
              <w:bottom w:val="double" w:sz="1" w:space="0" w:color="C0C0C0"/>
            </w:tcBorders>
            <w:shd w:val="clear" w:color="auto" w:fill="auto"/>
          </w:tcPr>
          <w:p w14:paraId="68964037" w14:textId="77777777" w:rsidR="00EB143F" w:rsidRDefault="00EB143F" w:rsidP="0010014D">
            <w:pPr>
              <w:snapToGrid w:val="0"/>
              <w:jc w:val="both"/>
              <w:rPr>
                <w:b/>
                <w:bCs/>
                <w:iCs/>
                <w:sz w:val="24"/>
                <w:szCs w:val="24"/>
              </w:rPr>
            </w:pPr>
          </w:p>
        </w:tc>
        <w:tc>
          <w:tcPr>
            <w:tcW w:w="619" w:type="dxa"/>
            <w:tcBorders>
              <w:top w:val="double" w:sz="1" w:space="0" w:color="C0C0C0"/>
              <w:left w:val="double" w:sz="1" w:space="0" w:color="C0C0C0"/>
              <w:bottom w:val="double" w:sz="1" w:space="0" w:color="C0C0C0"/>
            </w:tcBorders>
            <w:shd w:val="clear" w:color="auto" w:fill="auto"/>
          </w:tcPr>
          <w:p w14:paraId="672A7C15" w14:textId="77777777" w:rsidR="00EB143F" w:rsidRDefault="00EB143F" w:rsidP="0010014D">
            <w:pPr>
              <w:snapToGrid w:val="0"/>
              <w:jc w:val="both"/>
              <w:rPr>
                <w:b/>
                <w:bCs/>
                <w:iCs/>
                <w:sz w:val="24"/>
                <w:szCs w:val="24"/>
              </w:rPr>
            </w:pPr>
          </w:p>
        </w:tc>
        <w:tc>
          <w:tcPr>
            <w:tcW w:w="619" w:type="dxa"/>
            <w:tcBorders>
              <w:top w:val="double" w:sz="1" w:space="0" w:color="C0C0C0"/>
              <w:left w:val="double" w:sz="1" w:space="0" w:color="C0C0C0"/>
              <w:bottom w:val="double" w:sz="1" w:space="0" w:color="C0C0C0"/>
            </w:tcBorders>
            <w:shd w:val="clear" w:color="auto" w:fill="auto"/>
          </w:tcPr>
          <w:p w14:paraId="63E7265E" w14:textId="77777777" w:rsidR="00EB143F" w:rsidRDefault="00EB143F" w:rsidP="0010014D">
            <w:pPr>
              <w:snapToGrid w:val="0"/>
              <w:jc w:val="both"/>
              <w:rPr>
                <w:b/>
                <w:bCs/>
                <w:iCs/>
                <w:sz w:val="24"/>
                <w:szCs w:val="24"/>
              </w:rPr>
            </w:pPr>
          </w:p>
        </w:tc>
        <w:tc>
          <w:tcPr>
            <w:tcW w:w="712" w:type="dxa"/>
            <w:tcBorders>
              <w:top w:val="double" w:sz="1" w:space="0" w:color="C0C0C0"/>
              <w:left w:val="double" w:sz="1" w:space="0" w:color="C0C0C0"/>
              <w:bottom w:val="double" w:sz="1" w:space="0" w:color="C0C0C0"/>
              <w:right w:val="double" w:sz="1" w:space="0" w:color="C0C0C0"/>
            </w:tcBorders>
            <w:shd w:val="clear" w:color="auto" w:fill="auto"/>
          </w:tcPr>
          <w:p w14:paraId="35B7BDD7" w14:textId="77777777" w:rsidR="00EB143F" w:rsidRDefault="00EB143F" w:rsidP="0010014D">
            <w:pPr>
              <w:snapToGrid w:val="0"/>
              <w:jc w:val="both"/>
              <w:rPr>
                <w:b/>
                <w:bCs/>
                <w:iCs/>
                <w:sz w:val="24"/>
                <w:szCs w:val="24"/>
              </w:rPr>
            </w:pPr>
          </w:p>
        </w:tc>
      </w:tr>
      <w:tr w:rsidR="00EB143F" w14:paraId="4484BD24" w14:textId="77777777" w:rsidTr="0010014D">
        <w:trPr>
          <w:trHeight w:val="323"/>
        </w:trPr>
        <w:tc>
          <w:tcPr>
            <w:tcW w:w="1968" w:type="dxa"/>
            <w:tcBorders>
              <w:top w:val="double" w:sz="1" w:space="0" w:color="C0C0C0"/>
              <w:left w:val="double" w:sz="1" w:space="0" w:color="C0C0C0"/>
              <w:bottom w:val="double" w:sz="1" w:space="0" w:color="C0C0C0"/>
            </w:tcBorders>
            <w:shd w:val="clear" w:color="auto" w:fill="auto"/>
          </w:tcPr>
          <w:p w14:paraId="7E92ADBC" w14:textId="77777777" w:rsidR="00EB143F" w:rsidRDefault="00EB143F" w:rsidP="0010014D">
            <w:r>
              <w:rPr>
                <w:bCs/>
                <w:sz w:val="18"/>
                <w:szCs w:val="18"/>
              </w:rPr>
              <w:t>Religione</w:t>
            </w:r>
          </w:p>
        </w:tc>
        <w:tc>
          <w:tcPr>
            <w:tcW w:w="511" w:type="dxa"/>
            <w:tcBorders>
              <w:top w:val="double" w:sz="1" w:space="0" w:color="C0C0C0"/>
              <w:left w:val="double" w:sz="1" w:space="0" w:color="C0C0C0"/>
              <w:bottom w:val="double" w:sz="1" w:space="0" w:color="C0C0C0"/>
            </w:tcBorders>
            <w:shd w:val="clear" w:color="auto" w:fill="auto"/>
          </w:tcPr>
          <w:p w14:paraId="5C1FF922"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51A586A9"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562BDE28"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6BF6796C"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699D1CB8"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4B639BAE"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47583E13" w14:textId="77777777" w:rsidR="00EB143F" w:rsidRDefault="00EB143F" w:rsidP="0010014D">
            <w:pPr>
              <w:snapToGrid w:val="0"/>
              <w:jc w:val="both"/>
              <w:rPr>
                <w:b/>
                <w:bCs/>
                <w:iCs/>
                <w:sz w:val="24"/>
                <w:szCs w:val="24"/>
              </w:rPr>
            </w:pPr>
          </w:p>
        </w:tc>
        <w:tc>
          <w:tcPr>
            <w:tcW w:w="511" w:type="dxa"/>
            <w:tcBorders>
              <w:top w:val="double" w:sz="1" w:space="0" w:color="C0C0C0"/>
              <w:left w:val="double" w:sz="1" w:space="0" w:color="C0C0C0"/>
              <w:bottom w:val="double" w:sz="1" w:space="0" w:color="C0C0C0"/>
            </w:tcBorders>
            <w:shd w:val="clear" w:color="auto" w:fill="auto"/>
          </w:tcPr>
          <w:p w14:paraId="1F522CE8" w14:textId="77777777" w:rsidR="00EB143F" w:rsidRDefault="00EB143F" w:rsidP="0010014D">
            <w:pPr>
              <w:snapToGrid w:val="0"/>
              <w:jc w:val="both"/>
              <w:rPr>
                <w:b/>
                <w:bCs/>
                <w:iCs/>
                <w:sz w:val="24"/>
                <w:szCs w:val="24"/>
              </w:rPr>
            </w:pPr>
          </w:p>
        </w:tc>
        <w:tc>
          <w:tcPr>
            <w:tcW w:w="612" w:type="dxa"/>
            <w:tcBorders>
              <w:top w:val="double" w:sz="1" w:space="0" w:color="C0C0C0"/>
              <w:left w:val="double" w:sz="1" w:space="0" w:color="C0C0C0"/>
              <w:bottom w:val="double" w:sz="1" w:space="0" w:color="C0C0C0"/>
            </w:tcBorders>
            <w:shd w:val="clear" w:color="auto" w:fill="auto"/>
          </w:tcPr>
          <w:p w14:paraId="2E917721" w14:textId="77777777" w:rsidR="00EB143F" w:rsidRDefault="00EB143F" w:rsidP="0010014D">
            <w:pPr>
              <w:snapToGrid w:val="0"/>
              <w:jc w:val="both"/>
              <w:rPr>
                <w:b/>
                <w:bCs/>
                <w:iCs/>
                <w:sz w:val="24"/>
                <w:szCs w:val="24"/>
              </w:rPr>
            </w:pPr>
          </w:p>
        </w:tc>
        <w:tc>
          <w:tcPr>
            <w:tcW w:w="623" w:type="dxa"/>
            <w:tcBorders>
              <w:top w:val="double" w:sz="1" w:space="0" w:color="C0C0C0"/>
              <w:left w:val="double" w:sz="1" w:space="0" w:color="C0C0C0"/>
              <w:bottom w:val="double" w:sz="1" w:space="0" w:color="C0C0C0"/>
            </w:tcBorders>
            <w:shd w:val="clear" w:color="auto" w:fill="auto"/>
          </w:tcPr>
          <w:p w14:paraId="1D940555" w14:textId="77777777" w:rsidR="00EB143F" w:rsidRDefault="00EB143F" w:rsidP="0010014D">
            <w:pPr>
              <w:snapToGrid w:val="0"/>
              <w:jc w:val="both"/>
              <w:rPr>
                <w:b/>
                <w:bCs/>
                <w:iCs/>
                <w:sz w:val="24"/>
                <w:szCs w:val="24"/>
              </w:rPr>
            </w:pPr>
          </w:p>
        </w:tc>
        <w:tc>
          <w:tcPr>
            <w:tcW w:w="599" w:type="dxa"/>
            <w:tcBorders>
              <w:top w:val="double" w:sz="1" w:space="0" w:color="C0C0C0"/>
              <w:left w:val="double" w:sz="1" w:space="0" w:color="C0C0C0"/>
              <w:bottom w:val="double" w:sz="1" w:space="0" w:color="C0C0C0"/>
            </w:tcBorders>
            <w:shd w:val="clear" w:color="auto" w:fill="auto"/>
          </w:tcPr>
          <w:p w14:paraId="529D4746" w14:textId="77777777" w:rsidR="00EB143F" w:rsidRDefault="00EB143F" w:rsidP="0010014D">
            <w:pPr>
              <w:snapToGrid w:val="0"/>
              <w:jc w:val="both"/>
              <w:rPr>
                <w:b/>
                <w:bCs/>
                <w:iCs/>
                <w:sz w:val="24"/>
                <w:szCs w:val="24"/>
              </w:rPr>
            </w:pPr>
          </w:p>
        </w:tc>
        <w:tc>
          <w:tcPr>
            <w:tcW w:w="619" w:type="dxa"/>
            <w:tcBorders>
              <w:top w:val="double" w:sz="1" w:space="0" w:color="C0C0C0"/>
              <w:left w:val="double" w:sz="1" w:space="0" w:color="C0C0C0"/>
              <w:bottom w:val="double" w:sz="1" w:space="0" w:color="C0C0C0"/>
            </w:tcBorders>
            <w:shd w:val="clear" w:color="auto" w:fill="auto"/>
          </w:tcPr>
          <w:p w14:paraId="76C42783" w14:textId="77777777" w:rsidR="00EB143F" w:rsidRDefault="00EB143F" w:rsidP="0010014D">
            <w:pPr>
              <w:snapToGrid w:val="0"/>
              <w:jc w:val="both"/>
              <w:rPr>
                <w:b/>
                <w:bCs/>
                <w:iCs/>
                <w:sz w:val="24"/>
                <w:szCs w:val="24"/>
              </w:rPr>
            </w:pPr>
          </w:p>
        </w:tc>
        <w:tc>
          <w:tcPr>
            <w:tcW w:w="619" w:type="dxa"/>
            <w:tcBorders>
              <w:top w:val="double" w:sz="1" w:space="0" w:color="C0C0C0"/>
              <w:left w:val="double" w:sz="1" w:space="0" w:color="C0C0C0"/>
              <w:bottom w:val="double" w:sz="1" w:space="0" w:color="C0C0C0"/>
            </w:tcBorders>
            <w:shd w:val="clear" w:color="auto" w:fill="auto"/>
          </w:tcPr>
          <w:p w14:paraId="5E2CB9AF" w14:textId="77777777" w:rsidR="00EB143F" w:rsidRDefault="00EB143F" w:rsidP="0010014D">
            <w:pPr>
              <w:snapToGrid w:val="0"/>
              <w:jc w:val="both"/>
              <w:rPr>
                <w:b/>
                <w:bCs/>
                <w:iCs/>
                <w:sz w:val="24"/>
                <w:szCs w:val="24"/>
              </w:rPr>
            </w:pPr>
          </w:p>
        </w:tc>
        <w:tc>
          <w:tcPr>
            <w:tcW w:w="712" w:type="dxa"/>
            <w:tcBorders>
              <w:top w:val="double" w:sz="1" w:space="0" w:color="C0C0C0"/>
              <w:left w:val="double" w:sz="1" w:space="0" w:color="C0C0C0"/>
              <w:bottom w:val="double" w:sz="1" w:space="0" w:color="C0C0C0"/>
              <w:right w:val="double" w:sz="1" w:space="0" w:color="C0C0C0"/>
            </w:tcBorders>
            <w:shd w:val="clear" w:color="auto" w:fill="auto"/>
          </w:tcPr>
          <w:p w14:paraId="74DC5A65" w14:textId="77777777" w:rsidR="00EB143F" w:rsidRDefault="00EB143F" w:rsidP="0010014D">
            <w:pPr>
              <w:snapToGrid w:val="0"/>
              <w:jc w:val="both"/>
              <w:rPr>
                <w:b/>
                <w:bCs/>
                <w:iCs/>
                <w:sz w:val="24"/>
                <w:szCs w:val="24"/>
              </w:rPr>
            </w:pPr>
          </w:p>
        </w:tc>
      </w:tr>
    </w:tbl>
    <w:p w14:paraId="3358F003" w14:textId="72018622" w:rsidR="00EB143F" w:rsidRDefault="00EB143F" w:rsidP="00EB143F">
      <w:pPr>
        <w:jc w:val="both"/>
        <w:rPr>
          <w:b/>
          <w:bCs/>
          <w:iCs/>
        </w:rPr>
      </w:pPr>
      <w:r>
        <w:rPr>
          <w:noProof/>
        </w:rPr>
        <mc:AlternateContent>
          <mc:Choice Requires="wps">
            <w:drawing>
              <wp:anchor distT="0" distB="0" distL="114935" distR="114935" simplePos="0" relativeHeight="251663360" behindDoc="0" locked="0" layoutInCell="1" allowOverlap="1" wp14:anchorId="74B14CCE" wp14:editId="4A4C73C1">
                <wp:simplePos x="0" y="0"/>
                <wp:positionH relativeFrom="column">
                  <wp:posOffset>-207010</wp:posOffset>
                </wp:positionH>
                <wp:positionV relativeFrom="paragraph">
                  <wp:posOffset>192405</wp:posOffset>
                </wp:positionV>
                <wp:extent cx="2343150" cy="2065020"/>
                <wp:effectExtent l="8255" t="6985" r="10795" b="13970"/>
                <wp:wrapNone/>
                <wp:docPr id="7" name="Casella di tes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2065020"/>
                        </a:xfrm>
                        <a:prstGeom prst="rect">
                          <a:avLst/>
                        </a:prstGeom>
                        <a:solidFill>
                          <a:srgbClr val="FFFFFF"/>
                        </a:solidFill>
                        <a:ln w="6350">
                          <a:solidFill>
                            <a:srgbClr val="000000"/>
                          </a:solidFill>
                          <a:miter lim="800000"/>
                          <a:headEnd/>
                          <a:tailEnd/>
                        </a:ln>
                      </wps:spPr>
                      <wps:txbx>
                        <w:txbxContent>
                          <w:p w14:paraId="1E2F04E0" w14:textId="77777777" w:rsidR="00EB143F" w:rsidRDefault="00EB143F" w:rsidP="00EB143F">
                            <w:pPr>
                              <w:jc w:val="center"/>
                            </w:pPr>
                            <w:r>
                              <w:rPr>
                                <w:b/>
                                <w:bCs/>
                              </w:rPr>
                              <w:t>METODOLOGIE</w:t>
                            </w:r>
                            <w:r>
                              <w:t xml:space="preserve"> :</w:t>
                            </w:r>
                          </w:p>
                          <w:p w14:paraId="0CDABA94" w14:textId="77777777" w:rsidR="00EB143F" w:rsidRDefault="00EB143F" w:rsidP="00EB143F">
                            <w:pPr>
                              <w:widowControl/>
                              <w:numPr>
                                <w:ilvl w:val="0"/>
                                <w:numId w:val="7"/>
                              </w:numPr>
                              <w:tabs>
                                <w:tab w:val="left" w:pos="0"/>
                              </w:tabs>
                              <w:overflowPunct/>
                              <w:autoSpaceDE/>
                            </w:pPr>
                            <w:r>
                              <w:t>Semplificazione del testo</w:t>
                            </w:r>
                          </w:p>
                          <w:p w14:paraId="3E3471E5" w14:textId="77777777" w:rsidR="00EB143F" w:rsidRDefault="00EB143F" w:rsidP="00EB143F">
                            <w:pPr>
                              <w:widowControl/>
                              <w:numPr>
                                <w:ilvl w:val="0"/>
                                <w:numId w:val="7"/>
                              </w:numPr>
                              <w:tabs>
                                <w:tab w:val="left" w:pos="0"/>
                              </w:tabs>
                              <w:overflowPunct/>
                              <w:autoSpaceDE/>
                            </w:pPr>
                            <w:r>
                              <w:t>Tabelle</w:t>
                            </w:r>
                          </w:p>
                          <w:p w14:paraId="7D022585" w14:textId="77777777" w:rsidR="00EB143F" w:rsidRDefault="00EB143F" w:rsidP="00EB143F">
                            <w:pPr>
                              <w:widowControl/>
                              <w:numPr>
                                <w:ilvl w:val="0"/>
                                <w:numId w:val="7"/>
                              </w:numPr>
                              <w:tabs>
                                <w:tab w:val="left" w:pos="0"/>
                              </w:tabs>
                              <w:overflowPunct/>
                              <w:autoSpaceDE/>
                            </w:pPr>
                            <w:r>
                              <w:t xml:space="preserve">Schemi </w:t>
                            </w:r>
                          </w:p>
                          <w:p w14:paraId="56665C85" w14:textId="77777777" w:rsidR="00EB143F" w:rsidRDefault="00EB143F" w:rsidP="00EB143F">
                            <w:pPr>
                              <w:widowControl/>
                              <w:numPr>
                                <w:ilvl w:val="0"/>
                                <w:numId w:val="7"/>
                              </w:numPr>
                              <w:tabs>
                                <w:tab w:val="left" w:pos="0"/>
                              </w:tabs>
                              <w:overflowPunct/>
                              <w:autoSpaceDE/>
                            </w:pPr>
                            <w:r>
                              <w:t>Questionari</w:t>
                            </w:r>
                          </w:p>
                          <w:p w14:paraId="2FF8483D" w14:textId="77777777" w:rsidR="00EB143F" w:rsidRDefault="00EB143F" w:rsidP="00EB143F">
                            <w:pPr>
                              <w:widowControl/>
                              <w:numPr>
                                <w:ilvl w:val="0"/>
                                <w:numId w:val="7"/>
                              </w:numPr>
                              <w:tabs>
                                <w:tab w:val="left" w:pos="0"/>
                              </w:tabs>
                              <w:overflowPunct/>
                              <w:autoSpaceDE/>
                            </w:pPr>
                            <w:r>
                              <w:t>Spiegazioni individuali ed individualizzate</w:t>
                            </w:r>
                          </w:p>
                          <w:p w14:paraId="62F8118B" w14:textId="77777777" w:rsidR="00EB143F" w:rsidRDefault="00EB143F" w:rsidP="00EB143F">
                            <w:pPr>
                              <w:widowControl/>
                              <w:numPr>
                                <w:ilvl w:val="0"/>
                                <w:numId w:val="7"/>
                              </w:numPr>
                              <w:tabs>
                                <w:tab w:val="left" w:pos="0"/>
                              </w:tabs>
                              <w:overflowPunct/>
                              <w:autoSpaceDE/>
                            </w:pPr>
                            <w:r>
                              <w:t>Lavori  di gruppo</w:t>
                            </w:r>
                          </w:p>
                          <w:p w14:paraId="61C5E2FA" w14:textId="77777777" w:rsidR="00EB143F" w:rsidRDefault="00EB143F" w:rsidP="00EB143F">
                            <w:pPr>
                              <w:widowControl/>
                              <w:numPr>
                                <w:ilvl w:val="0"/>
                                <w:numId w:val="7"/>
                              </w:numPr>
                              <w:tabs>
                                <w:tab w:val="left" w:pos="0"/>
                              </w:tabs>
                              <w:overflowPunct/>
                              <w:autoSpaceDE/>
                            </w:pPr>
                            <w:r>
                              <w:t>Mappe concettuali</w:t>
                            </w:r>
                          </w:p>
                          <w:p w14:paraId="7FA176B8" w14:textId="77777777" w:rsidR="00EB143F" w:rsidRDefault="00EB143F" w:rsidP="00EB143F">
                            <w:pPr>
                              <w:widowControl/>
                              <w:numPr>
                                <w:ilvl w:val="0"/>
                                <w:numId w:val="7"/>
                              </w:numPr>
                              <w:tabs>
                                <w:tab w:val="left" w:pos="0"/>
                              </w:tabs>
                              <w:overflowPunct/>
                              <w:autoSpaceDE/>
                            </w:pPr>
                            <w:r>
                              <w:t xml:space="preserve">Altro </w:t>
                            </w:r>
                          </w:p>
                          <w:p w14:paraId="7054723E" w14:textId="77777777" w:rsidR="00EB143F" w:rsidRDefault="00EB143F" w:rsidP="00EB143F">
                            <w:pPr>
                              <w:spacing w:line="100" w:lineRule="atLeast"/>
                              <w:ind w:left="720"/>
                            </w:pPr>
                            <w:r>
                              <w:t>....................................................</w:t>
                            </w:r>
                          </w:p>
                          <w:p w14:paraId="72AFA909" w14:textId="77777777" w:rsidR="00EB143F" w:rsidRDefault="00EB143F" w:rsidP="00EB143F"/>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14CCE" id="Casella di testo 7" o:spid="_x0000_s1030" type="#_x0000_t202" style="position:absolute;left:0;text-align:left;margin-left:-16.3pt;margin-top:15.15pt;width:184.5pt;height:162.6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" strokeweight=".5pt">
                <v:textbox inset="7.45pt,3.85pt,7.45pt,3.85pt">
                  <w:txbxContent>
                    <w:p w14:paraId="1E2F04E0" w14:textId="77777777" w:rsidR="00EB143F" w:rsidRDefault="00EB143F" w:rsidP="00EB143F">
                      <w:pPr>
                        <w:jc w:val="center"/>
                      </w:pPr>
                      <w:r>
                        <w:rPr>
                          <w:b/>
                          <w:bCs/>
                        </w:rPr>
                        <w:t>METODOLOGIE</w:t>
                      </w:r>
                      <w:r>
                        <w:t xml:space="preserve"> :</w:t>
                      </w:r>
                    </w:p>
                    <w:p w14:paraId="0CDABA94" w14:textId="77777777" w:rsidR="00EB143F" w:rsidRDefault="00EB143F" w:rsidP="00EB143F">
                      <w:pPr>
                        <w:widowControl/>
                        <w:numPr>
                          <w:ilvl w:val="0"/>
                          <w:numId w:val="7"/>
                        </w:numPr>
                        <w:tabs>
                          <w:tab w:val="left" w:pos="0"/>
                        </w:tabs>
                        <w:overflowPunct/>
                        <w:autoSpaceDE/>
                      </w:pPr>
                      <w:r>
                        <w:t>Semplificazione del testo</w:t>
                      </w:r>
                    </w:p>
                    <w:p w14:paraId="3E3471E5" w14:textId="77777777" w:rsidR="00EB143F" w:rsidRDefault="00EB143F" w:rsidP="00EB143F">
                      <w:pPr>
                        <w:widowControl/>
                        <w:numPr>
                          <w:ilvl w:val="0"/>
                          <w:numId w:val="7"/>
                        </w:numPr>
                        <w:tabs>
                          <w:tab w:val="left" w:pos="0"/>
                        </w:tabs>
                        <w:overflowPunct/>
                        <w:autoSpaceDE/>
                      </w:pPr>
                      <w:r>
                        <w:t>Tabelle</w:t>
                      </w:r>
                    </w:p>
                    <w:p w14:paraId="7D022585" w14:textId="77777777" w:rsidR="00EB143F" w:rsidRDefault="00EB143F" w:rsidP="00EB143F">
                      <w:pPr>
                        <w:widowControl/>
                        <w:numPr>
                          <w:ilvl w:val="0"/>
                          <w:numId w:val="7"/>
                        </w:numPr>
                        <w:tabs>
                          <w:tab w:val="left" w:pos="0"/>
                        </w:tabs>
                        <w:overflowPunct/>
                        <w:autoSpaceDE/>
                      </w:pPr>
                      <w:r>
                        <w:t xml:space="preserve">Schemi </w:t>
                      </w:r>
                    </w:p>
                    <w:p w14:paraId="56665C85" w14:textId="77777777" w:rsidR="00EB143F" w:rsidRDefault="00EB143F" w:rsidP="00EB143F">
                      <w:pPr>
                        <w:widowControl/>
                        <w:numPr>
                          <w:ilvl w:val="0"/>
                          <w:numId w:val="7"/>
                        </w:numPr>
                        <w:tabs>
                          <w:tab w:val="left" w:pos="0"/>
                        </w:tabs>
                        <w:overflowPunct/>
                        <w:autoSpaceDE/>
                      </w:pPr>
                      <w:r>
                        <w:t>Questionari</w:t>
                      </w:r>
                    </w:p>
                    <w:p w14:paraId="2FF8483D" w14:textId="77777777" w:rsidR="00EB143F" w:rsidRDefault="00EB143F" w:rsidP="00EB143F">
                      <w:pPr>
                        <w:widowControl/>
                        <w:numPr>
                          <w:ilvl w:val="0"/>
                          <w:numId w:val="7"/>
                        </w:numPr>
                        <w:tabs>
                          <w:tab w:val="left" w:pos="0"/>
                        </w:tabs>
                        <w:overflowPunct/>
                        <w:autoSpaceDE/>
                      </w:pPr>
                      <w:r>
                        <w:t>Spiegazioni individuali ed individualizzate</w:t>
                      </w:r>
                    </w:p>
                    <w:p w14:paraId="62F8118B" w14:textId="77777777" w:rsidR="00EB143F" w:rsidRDefault="00EB143F" w:rsidP="00EB143F">
                      <w:pPr>
                        <w:widowControl/>
                        <w:numPr>
                          <w:ilvl w:val="0"/>
                          <w:numId w:val="7"/>
                        </w:numPr>
                        <w:tabs>
                          <w:tab w:val="left" w:pos="0"/>
                        </w:tabs>
                        <w:overflowPunct/>
                        <w:autoSpaceDE/>
                      </w:pPr>
                      <w:r>
                        <w:t>Lavori  di gruppo</w:t>
                      </w:r>
                    </w:p>
                    <w:p w14:paraId="61C5E2FA" w14:textId="77777777" w:rsidR="00EB143F" w:rsidRDefault="00EB143F" w:rsidP="00EB143F">
                      <w:pPr>
                        <w:widowControl/>
                        <w:numPr>
                          <w:ilvl w:val="0"/>
                          <w:numId w:val="7"/>
                        </w:numPr>
                        <w:tabs>
                          <w:tab w:val="left" w:pos="0"/>
                        </w:tabs>
                        <w:overflowPunct/>
                        <w:autoSpaceDE/>
                      </w:pPr>
                      <w:r>
                        <w:t>Mappe concettuali</w:t>
                      </w:r>
                    </w:p>
                    <w:p w14:paraId="7FA176B8" w14:textId="77777777" w:rsidR="00EB143F" w:rsidRDefault="00EB143F" w:rsidP="00EB143F">
                      <w:pPr>
                        <w:widowControl/>
                        <w:numPr>
                          <w:ilvl w:val="0"/>
                          <w:numId w:val="7"/>
                        </w:numPr>
                        <w:tabs>
                          <w:tab w:val="left" w:pos="0"/>
                        </w:tabs>
                        <w:overflowPunct/>
                        <w:autoSpaceDE/>
                      </w:pPr>
                      <w:r>
                        <w:t xml:space="preserve">Altro </w:t>
                      </w:r>
                    </w:p>
                    <w:p w14:paraId="7054723E" w14:textId="77777777" w:rsidR="00EB143F" w:rsidRDefault="00EB143F" w:rsidP="00EB143F">
                      <w:pPr>
                        <w:spacing w:line="100" w:lineRule="atLeast"/>
                        <w:ind w:left="720"/>
                      </w:pPr>
                      <w:r>
                        <w:t>....................................................</w:t>
                      </w:r>
                    </w:p>
                    <w:p w14:paraId="72AFA909" w14:textId="77777777" w:rsidR="00EB143F" w:rsidRDefault="00EB143F" w:rsidP="00EB143F"/>
                  </w:txbxContent>
                </v:textbox>
              </v:shape>
            </w:pict>
          </mc:Fallback>
        </mc:AlternateContent>
      </w:r>
      <w:r>
        <w:rPr>
          <w:b/>
          <w:bCs/>
          <w:iCs/>
          <w:noProof/>
        </w:rPr>
        <mc:AlternateContent>
          <mc:Choice Requires="wps">
            <w:drawing>
              <wp:anchor distT="0" distB="0" distL="114935" distR="114935" simplePos="0" relativeHeight="251664384" behindDoc="0" locked="0" layoutInCell="1" allowOverlap="1" wp14:anchorId="50DC792A" wp14:editId="4D08AAED">
                <wp:simplePos x="0" y="0"/>
                <wp:positionH relativeFrom="column">
                  <wp:posOffset>3267710</wp:posOffset>
                </wp:positionH>
                <wp:positionV relativeFrom="paragraph">
                  <wp:posOffset>20955</wp:posOffset>
                </wp:positionV>
                <wp:extent cx="2659380" cy="2255520"/>
                <wp:effectExtent l="6350" t="6985" r="10795" b="13970"/>
                <wp:wrapNone/>
                <wp:docPr id="6" name="Casella di tes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2255520"/>
                        </a:xfrm>
                        <a:prstGeom prst="rect">
                          <a:avLst/>
                        </a:prstGeom>
                        <a:solidFill>
                          <a:srgbClr val="FFFFFF"/>
                        </a:solidFill>
                        <a:ln w="6350">
                          <a:solidFill>
                            <a:srgbClr val="000000"/>
                          </a:solidFill>
                          <a:miter lim="800000"/>
                          <a:headEnd/>
                          <a:tailEnd/>
                        </a:ln>
                      </wps:spPr>
                      <wps:txbx>
                        <w:txbxContent>
                          <w:p w14:paraId="60171DEA" w14:textId="77777777" w:rsidR="00EB143F" w:rsidRDefault="00EB143F" w:rsidP="00EB143F">
                            <w:pPr>
                              <w:jc w:val="center"/>
                            </w:pPr>
                            <w:r>
                              <w:rPr>
                                <w:b/>
                                <w:bCs/>
                              </w:rPr>
                              <w:t>TIPOLOGIE E STRATEGIE DI VALUTAZIONE</w:t>
                            </w:r>
                          </w:p>
                          <w:p w14:paraId="71E37D5C" w14:textId="77777777" w:rsidR="00EB143F" w:rsidRDefault="00EB143F" w:rsidP="00EB143F">
                            <w:pPr>
                              <w:jc w:val="center"/>
                              <w:rPr>
                                <w:rFonts w:cs="Calibri"/>
                              </w:rPr>
                            </w:pPr>
                            <w:r>
                              <w:t xml:space="preserve">Prove oggettive : </w:t>
                            </w:r>
                          </w:p>
                          <w:p w14:paraId="3F4D2D14" w14:textId="77777777" w:rsidR="00EB143F" w:rsidRDefault="00EB143F" w:rsidP="00EB143F">
                            <w:pPr>
                              <w:rPr>
                                <w:rFonts w:cs="Calibri"/>
                              </w:rPr>
                            </w:pPr>
                            <w:r>
                              <w:rPr>
                                <w:rFonts w:cs="Calibri"/>
                              </w:rPr>
                              <w:t xml:space="preserve">       </w:t>
                            </w:r>
                            <w:r>
                              <w:t>9 a   Vero/falso</w:t>
                            </w:r>
                          </w:p>
                          <w:p w14:paraId="0EC73F72" w14:textId="77777777" w:rsidR="00EB143F" w:rsidRDefault="00EB143F" w:rsidP="00EB143F">
                            <w:pPr>
                              <w:rPr>
                                <w:rFonts w:cs="Calibri"/>
                              </w:rPr>
                            </w:pPr>
                            <w:r>
                              <w:rPr>
                                <w:rFonts w:cs="Calibri"/>
                              </w:rPr>
                              <w:t xml:space="preserve">      </w:t>
                            </w:r>
                            <w:r>
                              <w:t>9b   Scelta multipla con una sola risposta</w:t>
                            </w:r>
                          </w:p>
                          <w:p w14:paraId="0CD9B077" w14:textId="77777777" w:rsidR="00EB143F" w:rsidRDefault="00EB143F" w:rsidP="00EB143F">
                            <w:r>
                              <w:rPr>
                                <w:rFonts w:cs="Calibri"/>
                              </w:rPr>
                              <w:t xml:space="preserve">      </w:t>
                            </w:r>
                            <w:r>
                              <w:t>9c   Scelta multipla con più risposte</w:t>
                            </w:r>
                          </w:p>
                          <w:p w14:paraId="1653739D" w14:textId="77777777" w:rsidR="00EB143F" w:rsidRDefault="00EB143F" w:rsidP="00EB143F">
                            <w:pPr>
                              <w:widowControl/>
                              <w:numPr>
                                <w:ilvl w:val="0"/>
                                <w:numId w:val="2"/>
                              </w:numPr>
                              <w:tabs>
                                <w:tab w:val="left" w:pos="0"/>
                              </w:tabs>
                              <w:overflowPunct/>
                              <w:autoSpaceDE/>
                              <w:ind w:left="0" w:firstLine="0"/>
                            </w:pPr>
                            <w:r>
                              <w:t>Completamento</w:t>
                            </w:r>
                          </w:p>
                          <w:p w14:paraId="1A871239" w14:textId="77777777" w:rsidR="00EB143F" w:rsidRDefault="00EB143F" w:rsidP="00EB143F">
                            <w:pPr>
                              <w:widowControl/>
                              <w:numPr>
                                <w:ilvl w:val="0"/>
                                <w:numId w:val="2"/>
                              </w:numPr>
                              <w:tabs>
                                <w:tab w:val="left" w:pos="0"/>
                              </w:tabs>
                              <w:overflowPunct/>
                              <w:autoSpaceDE/>
                              <w:ind w:left="0" w:firstLine="0"/>
                            </w:pPr>
                            <w:r>
                              <w:t>Tempi di verifica più lunghi</w:t>
                            </w:r>
                          </w:p>
                          <w:p w14:paraId="4AD2D36C" w14:textId="77777777" w:rsidR="00EB143F" w:rsidRDefault="00EB143F" w:rsidP="00EB143F">
                            <w:pPr>
                              <w:widowControl/>
                              <w:numPr>
                                <w:ilvl w:val="0"/>
                                <w:numId w:val="2"/>
                              </w:numPr>
                              <w:tabs>
                                <w:tab w:val="left" w:pos="0"/>
                              </w:tabs>
                              <w:overflowPunct/>
                              <w:autoSpaceDE/>
                              <w:ind w:left="0" w:firstLine="0"/>
                            </w:pPr>
                            <w:r>
                              <w:t xml:space="preserve">Altro: </w:t>
                            </w:r>
                          </w:p>
                          <w:p w14:paraId="1505B15A" w14:textId="77777777" w:rsidR="00EB143F" w:rsidRDefault="00EB143F" w:rsidP="00EB143F">
                            <w:pPr>
                              <w:ind w:left="720"/>
                            </w:pPr>
                            <w:r>
                              <w:t>Guida dell’insegnante di italiano nella produzione scritta e nella esposizione orale</w:t>
                            </w:r>
                          </w:p>
                          <w:p w14:paraId="16717861" w14:textId="77777777" w:rsidR="00EB143F" w:rsidRDefault="00EB143F" w:rsidP="00EB143F">
                            <w:pPr>
                              <w:ind w:left="720"/>
                            </w:pPr>
                            <w:r>
                              <w:t>PROVE PRATICHE</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C792A" id="Casella di testo 6" o:spid="_x0000_s1031" type="#_x0000_t202" style="position:absolute;left:0;text-align:left;margin-left:257.3pt;margin-top:1.65pt;width:209.4pt;height:177.6pt;z-index:25166438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" strokeweight=".5pt">
                <v:textbox inset="7.45pt,3.85pt,7.45pt,3.85pt">
                  <w:txbxContent>
                    <w:p w14:paraId="60171DEA" w14:textId="77777777" w:rsidR="00EB143F" w:rsidRDefault="00EB143F" w:rsidP="00EB143F">
                      <w:pPr>
                        <w:jc w:val="center"/>
                      </w:pPr>
                      <w:r>
                        <w:rPr>
                          <w:b/>
                          <w:bCs/>
                        </w:rPr>
                        <w:t>TIPOLOGIE E STRATEGIE DI VALUTAZIONE</w:t>
                      </w:r>
                    </w:p>
                    <w:p w14:paraId="71E37D5C" w14:textId="77777777" w:rsidR="00EB143F" w:rsidRDefault="00EB143F" w:rsidP="00EB143F">
                      <w:pPr>
                        <w:jc w:val="center"/>
                        <w:rPr>
                          <w:rFonts w:cs="Calibri"/>
                        </w:rPr>
                      </w:pPr>
                      <w:r>
                        <w:t xml:space="preserve">Prove oggettive : </w:t>
                      </w:r>
                    </w:p>
                    <w:p w14:paraId="3F4D2D14" w14:textId="77777777" w:rsidR="00EB143F" w:rsidRDefault="00EB143F" w:rsidP="00EB143F">
                      <w:pPr>
                        <w:rPr>
                          <w:rFonts w:cs="Calibri"/>
                        </w:rPr>
                      </w:pPr>
                      <w:r>
                        <w:rPr>
                          <w:rFonts w:cs="Calibri"/>
                        </w:rPr>
                        <w:t xml:space="preserve">       </w:t>
                      </w:r>
                      <w:r>
                        <w:t>9 a   Vero/falso</w:t>
                      </w:r>
                    </w:p>
                    <w:p w14:paraId="0EC73F72" w14:textId="77777777" w:rsidR="00EB143F" w:rsidRDefault="00EB143F" w:rsidP="00EB143F">
                      <w:pPr>
                        <w:rPr>
                          <w:rFonts w:cs="Calibri"/>
                        </w:rPr>
                      </w:pPr>
                      <w:r>
                        <w:rPr>
                          <w:rFonts w:cs="Calibri"/>
                        </w:rPr>
                        <w:t xml:space="preserve">      </w:t>
                      </w:r>
                      <w:r>
                        <w:t>9b   Scelta multipla con una sola risposta</w:t>
                      </w:r>
                    </w:p>
                    <w:p w14:paraId="0CD9B077" w14:textId="77777777" w:rsidR="00EB143F" w:rsidRDefault="00EB143F" w:rsidP="00EB143F">
                      <w:r>
                        <w:rPr>
                          <w:rFonts w:cs="Calibri"/>
                        </w:rPr>
                        <w:t xml:space="preserve">      </w:t>
                      </w:r>
                      <w:r>
                        <w:t>9c   Scelta multipla con più risposte</w:t>
                      </w:r>
                    </w:p>
                    <w:p w14:paraId="1653739D" w14:textId="77777777" w:rsidR="00EB143F" w:rsidRDefault="00EB143F" w:rsidP="00EB143F">
                      <w:pPr>
                        <w:widowControl/>
                        <w:numPr>
                          <w:ilvl w:val="0"/>
                          <w:numId w:val="2"/>
                        </w:numPr>
                        <w:tabs>
                          <w:tab w:val="left" w:pos="0"/>
                        </w:tabs>
                        <w:overflowPunct/>
                        <w:autoSpaceDE/>
                        <w:ind w:left="0" w:firstLine="0"/>
                      </w:pPr>
                      <w:r>
                        <w:t>Completamento</w:t>
                      </w:r>
                    </w:p>
                    <w:p w14:paraId="1A871239" w14:textId="77777777" w:rsidR="00EB143F" w:rsidRDefault="00EB143F" w:rsidP="00EB143F">
                      <w:pPr>
                        <w:widowControl/>
                        <w:numPr>
                          <w:ilvl w:val="0"/>
                          <w:numId w:val="2"/>
                        </w:numPr>
                        <w:tabs>
                          <w:tab w:val="left" w:pos="0"/>
                        </w:tabs>
                        <w:overflowPunct/>
                        <w:autoSpaceDE/>
                        <w:ind w:left="0" w:firstLine="0"/>
                      </w:pPr>
                      <w:r>
                        <w:t>Tempi di verifica più lunghi</w:t>
                      </w:r>
                    </w:p>
                    <w:p w14:paraId="4AD2D36C" w14:textId="77777777" w:rsidR="00EB143F" w:rsidRDefault="00EB143F" w:rsidP="00EB143F">
                      <w:pPr>
                        <w:widowControl/>
                        <w:numPr>
                          <w:ilvl w:val="0"/>
                          <w:numId w:val="2"/>
                        </w:numPr>
                        <w:tabs>
                          <w:tab w:val="left" w:pos="0"/>
                        </w:tabs>
                        <w:overflowPunct/>
                        <w:autoSpaceDE/>
                        <w:ind w:left="0" w:firstLine="0"/>
                      </w:pPr>
                      <w:r>
                        <w:t xml:space="preserve">Altro: </w:t>
                      </w:r>
                    </w:p>
                    <w:p w14:paraId="1505B15A" w14:textId="77777777" w:rsidR="00EB143F" w:rsidRDefault="00EB143F" w:rsidP="00EB143F">
                      <w:pPr>
                        <w:ind w:left="720"/>
                      </w:pPr>
                      <w:r>
                        <w:t>Guida dell’insegnante di italiano nella produzione scritta e nella esposizione orale</w:t>
                      </w:r>
                    </w:p>
                    <w:p w14:paraId="16717861" w14:textId="77777777" w:rsidR="00EB143F" w:rsidRDefault="00EB143F" w:rsidP="00EB143F">
                      <w:pPr>
                        <w:ind w:left="720"/>
                      </w:pPr>
                      <w:r>
                        <w:t>PROVE PRATICHE</w:t>
                      </w:r>
                    </w:p>
                  </w:txbxContent>
                </v:textbox>
              </v:shape>
            </w:pict>
          </mc:Fallback>
        </mc:AlternateContent>
      </w:r>
      <w:r>
        <w:rPr>
          <w:b/>
          <w:bCs/>
          <w:iCs/>
        </w:rPr>
        <w:t>LEGENDA</w:t>
      </w:r>
    </w:p>
    <w:p w14:paraId="75FC6613" w14:textId="77777777" w:rsidR="00EB143F" w:rsidRDefault="00EB143F" w:rsidP="00EB143F">
      <w:pPr>
        <w:jc w:val="both"/>
        <w:rPr>
          <w:b/>
          <w:bCs/>
          <w:iCs/>
        </w:rPr>
      </w:pPr>
    </w:p>
    <w:p w14:paraId="6EE4CF93" w14:textId="77777777" w:rsidR="00EB143F" w:rsidRDefault="00EB143F" w:rsidP="00EB143F">
      <w:pPr>
        <w:jc w:val="both"/>
        <w:rPr>
          <w:b/>
          <w:bCs/>
          <w:iCs/>
        </w:rPr>
      </w:pPr>
    </w:p>
    <w:p w14:paraId="5AFC312A" w14:textId="77777777" w:rsidR="00EB143F" w:rsidRDefault="00EB143F" w:rsidP="00EB143F">
      <w:pPr>
        <w:jc w:val="both"/>
        <w:rPr>
          <w:b/>
          <w:bCs/>
          <w:iCs/>
        </w:rPr>
      </w:pPr>
    </w:p>
    <w:p w14:paraId="17F6EE5A" w14:textId="77777777" w:rsidR="00EB143F" w:rsidRDefault="00EB143F" w:rsidP="00EB143F">
      <w:pPr>
        <w:jc w:val="both"/>
        <w:rPr>
          <w:b/>
          <w:bCs/>
          <w:iCs/>
        </w:rPr>
      </w:pPr>
    </w:p>
    <w:p w14:paraId="7722C138" w14:textId="77777777" w:rsidR="00EB143F" w:rsidRDefault="00EB143F" w:rsidP="00EB143F">
      <w:pPr>
        <w:jc w:val="both"/>
        <w:rPr>
          <w:b/>
          <w:bCs/>
          <w:iCs/>
        </w:rPr>
      </w:pPr>
    </w:p>
    <w:p w14:paraId="0B5B68F9" w14:textId="77777777" w:rsidR="00EB143F" w:rsidRDefault="00EB143F" w:rsidP="00EB143F">
      <w:pPr>
        <w:rPr>
          <w:b/>
          <w:bCs/>
          <w:iCs/>
          <w:sz w:val="24"/>
          <w:szCs w:val="24"/>
        </w:rPr>
      </w:pPr>
    </w:p>
    <w:p w14:paraId="4CD6D406" w14:textId="77777777" w:rsidR="00EB143F" w:rsidRDefault="00EB143F" w:rsidP="00EB143F">
      <w:pPr>
        <w:jc w:val="center"/>
        <w:rPr>
          <w:b/>
          <w:bCs/>
          <w:iCs/>
          <w:sz w:val="32"/>
          <w:szCs w:val="32"/>
        </w:rPr>
      </w:pPr>
    </w:p>
    <w:p w14:paraId="6890D387" w14:textId="77777777" w:rsidR="00EB143F" w:rsidRDefault="00EB143F" w:rsidP="00EB143F">
      <w:pPr>
        <w:jc w:val="center"/>
        <w:rPr>
          <w:sz w:val="18"/>
          <w:szCs w:val="18"/>
        </w:rPr>
      </w:pPr>
      <w:r>
        <w:rPr>
          <w:b/>
          <w:bCs/>
          <w:sz w:val="32"/>
          <w:szCs w:val="32"/>
        </w:rPr>
        <w:t>Valutazione  Trimestre</w:t>
      </w:r>
    </w:p>
    <w:p w14:paraId="170FCAB8" w14:textId="77777777" w:rsidR="00EB143F" w:rsidRDefault="00EB143F" w:rsidP="00EB143F">
      <w:pPr>
        <w:jc w:val="both"/>
        <w:rPr>
          <w:color w:val="800000"/>
        </w:rPr>
      </w:pPr>
      <w:r>
        <w:rPr>
          <w:sz w:val="18"/>
          <w:szCs w:val="18"/>
        </w:rPr>
        <w:t xml:space="preserve">(  L’ impianto normativo privilegia la valutazione formativa rispetto a quella certificativa prendendo in considerazione il percorso dell’ alunno/a, i progressi compiuti, gli obiettivi possibili, la motivazione, l’ impegno e le potenzialità di apprendimento dimostrate. LINEE GUIDA ACCOGLIENZA INTEGRAZIONE ALUNNI STRANIERI DEL MINISTERO  febbraio 2006 ;  DPR n. 394 del 31 agosto  1999  art. 45  comma 4 ; LEGGE 53/2003  art. 3 ; DPR n. 275/1999  art. 4 ) </w:t>
      </w:r>
    </w:p>
    <w:p w14:paraId="53E0C52A" w14:textId="77777777" w:rsidR="00EB143F" w:rsidRDefault="00EB143F" w:rsidP="00EB143F">
      <w:pPr>
        <w:rPr>
          <w:color w:val="800000"/>
        </w:rPr>
      </w:pPr>
    </w:p>
    <w:p w14:paraId="70F8D1AB" w14:textId="77777777" w:rsidR="00EB143F" w:rsidRDefault="00EB143F" w:rsidP="00EB143F">
      <w:pPr>
        <w:rPr>
          <w:b/>
          <w:bCs/>
        </w:rPr>
      </w:pPr>
      <w:r>
        <w:t>LA FREQUENZA</w:t>
      </w:r>
    </w:p>
    <w:tbl>
      <w:tblPr>
        <w:tblW w:w="0" w:type="auto"/>
        <w:tblInd w:w="-88" w:type="dxa"/>
        <w:tblLayout w:type="fixed"/>
        <w:tblLook w:val="0000" w:firstRow="0" w:lastRow="0" w:firstColumn="0" w:lastColumn="0" w:noHBand="0" w:noVBand="0"/>
      </w:tblPr>
      <w:tblGrid>
        <w:gridCol w:w="2490"/>
        <w:gridCol w:w="2421"/>
        <w:gridCol w:w="2632"/>
        <w:gridCol w:w="2468"/>
      </w:tblGrid>
      <w:tr w:rsidR="00EB143F" w14:paraId="50EDB420" w14:textId="77777777" w:rsidTr="0010014D">
        <w:trPr>
          <w:trHeight w:val="490"/>
        </w:trPr>
        <w:tc>
          <w:tcPr>
            <w:tcW w:w="2490" w:type="dxa"/>
            <w:tcBorders>
              <w:top w:val="double" w:sz="1" w:space="0" w:color="C0C0C0"/>
              <w:left w:val="double" w:sz="1" w:space="0" w:color="C0C0C0"/>
              <w:bottom w:val="double" w:sz="1" w:space="0" w:color="C0C0C0"/>
            </w:tcBorders>
            <w:shd w:val="clear" w:color="auto" w:fill="FFFFFF"/>
          </w:tcPr>
          <w:p w14:paraId="14907F2A" w14:textId="77777777" w:rsidR="00EB143F" w:rsidRDefault="00EB143F" w:rsidP="0010014D">
            <w:pPr>
              <w:snapToGrid w:val="0"/>
              <w:jc w:val="center"/>
              <w:rPr>
                <w:b/>
                <w:bCs/>
              </w:rPr>
            </w:pPr>
          </w:p>
        </w:tc>
        <w:tc>
          <w:tcPr>
            <w:tcW w:w="2421" w:type="dxa"/>
            <w:tcBorders>
              <w:top w:val="double" w:sz="1" w:space="0" w:color="C0C0C0"/>
              <w:left w:val="double" w:sz="1" w:space="0" w:color="C0C0C0"/>
              <w:bottom w:val="double" w:sz="1" w:space="0" w:color="C0C0C0"/>
            </w:tcBorders>
            <w:shd w:val="clear" w:color="auto" w:fill="FFFFFF"/>
          </w:tcPr>
          <w:p w14:paraId="066B336C" w14:textId="77777777" w:rsidR="00EB143F" w:rsidRDefault="00EB143F" w:rsidP="0010014D">
            <w:pPr>
              <w:jc w:val="center"/>
            </w:pPr>
            <w:r>
              <w:rPr>
                <w:bCs/>
                <w:sz w:val="24"/>
                <w:szCs w:val="24"/>
              </w:rPr>
              <w:t>Sempre</w:t>
            </w:r>
          </w:p>
        </w:tc>
        <w:tc>
          <w:tcPr>
            <w:tcW w:w="2632" w:type="dxa"/>
            <w:tcBorders>
              <w:top w:val="double" w:sz="1" w:space="0" w:color="C0C0C0"/>
              <w:left w:val="double" w:sz="1" w:space="0" w:color="C0C0C0"/>
              <w:bottom w:val="double" w:sz="1" w:space="0" w:color="C0C0C0"/>
            </w:tcBorders>
            <w:shd w:val="clear" w:color="auto" w:fill="FFFFFF"/>
          </w:tcPr>
          <w:p w14:paraId="59A05C72" w14:textId="77777777" w:rsidR="00EB143F" w:rsidRDefault="00EB143F" w:rsidP="0010014D">
            <w:pPr>
              <w:spacing w:line="100" w:lineRule="atLeast"/>
              <w:jc w:val="center"/>
            </w:pPr>
            <w:r>
              <w:rPr>
                <w:bCs/>
                <w:sz w:val="24"/>
                <w:szCs w:val="24"/>
              </w:rPr>
              <w:t>Saltuariamente</w:t>
            </w:r>
          </w:p>
        </w:tc>
        <w:tc>
          <w:tcPr>
            <w:tcW w:w="2468" w:type="dxa"/>
            <w:tcBorders>
              <w:top w:val="double" w:sz="1" w:space="0" w:color="C0C0C0"/>
              <w:left w:val="double" w:sz="1" w:space="0" w:color="C0C0C0"/>
              <w:bottom w:val="double" w:sz="1" w:space="0" w:color="C0C0C0"/>
              <w:right w:val="double" w:sz="1" w:space="0" w:color="C0C0C0"/>
            </w:tcBorders>
            <w:shd w:val="clear" w:color="auto" w:fill="FFFFFF"/>
          </w:tcPr>
          <w:p w14:paraId="780773AD" w14:textId="77777777" w:rsidR="00EB143F" w:rsidRDefault="00EB143F" w:rsidP="0010014D">
            <w:pPr>
              <w:jc w:val="center"/>
            </w:pPr>
            <w:r>
              <w:rPr>
                <w:bCs/>
                <w:sz w:val="24"/>
                <w:szCs w:val="24"/>
              </w:rPr>
              <w:t>Mai</w:t>
            </w:r>
          </w:p>
        </w:tc>
      </w:tr>
      <w:tr w:rsidR="00EB143F" w14:paraId="4FE173F2" w14:textId="77777777" w:rsidTr="0010014D">
        <w:trPr>
          <w:trHeight w:val="548"/>
        </w:trPr>
        <w:tc>
          <w:tcPr>
            <w:tcW w:w="2490" w:type="dxa"/>
            <w:tcBorders>
              <w:top w:val="double" w:sz="1" w:space="0" w:color="C0C0C0"/>
              <w:left w:val="double" w:sz="1" w:space="0" w:color="C0C0C0"/>
              <w:bottom w:val="double" w:sz="1" w:space="0" w:color="C0C0C0"/>
            </w:tcBorders>
            <w:shd w:val="clear" w:color="auto" w:fill="FFFFFF"/>
          </w:tcPr>
          <w:p w14:paraId="4A240844" w14:textId="77777777" w:rsidR="00EB143F" w:rsidRDefault="00EB143F" w:rsidP="0010014D">
            <w:pPr>
              <w:jc w:val="center"/>
            </w:pPr>
            <w:r>
              <w:rPr>
                <w:b/>
                <w:bCs/>
              </w:rPr>
              <w:t>L’alunno frequenta le lezioni curricolari</w:t>
            </w:r>
          </w:p>
        </w:tc>
        <w:tc>
          <w:tcPr>
            <w:tcW w:w="2421" w:type="dxa"/>
            <w:tcBorders>
              <w:top w:val="double" w:sz="1" w:space="0" w:color="C0C0C0"/>
              <w:left w:val="double" w:sz="1" w:space="0" w:color="C0C0C0"/>
              <w:bottom w:val="double" w:sz="1" w:space="0" w:color="C0C0C0"/>
            </w:tcBorders>
            <w:shd w:val="clear" w:color="auto" w:fill="FFFFFF"/>
          </w:tcPr>
          <w:p w14:paraId="635DEDF8" w14:textId="77777777" w:rsidR="00EB143F" w:rsidRDefault="00EB143F" w:rsidP="0010014D">
            <w:pPr>
              <w:snapToGrid w:val="0"/>
              <w:jc w:val="both"/>
              <w:rPr>
                <w:b/>
                <w:bCs/>
                <w:sz w:val="24"/>
                <w:szCs w:val="24"/>
              </w:rPr>
            </w:pPr>
          </w:p>
        </w:tc>
        <w:tc>
          <w:tcPr>
            <w:tcW w:w="2632" w:type="dxa"/>
            <w:tcBorders>
              <w:top w:val="double" w:sz="1" w:space="0" w:color="C0C0C0"/>
              <w:left w:val="double" w:sz="1" w:space="0" w:color="C0C0C0"/>
              <w:bottom w:val="double" w:sz="1" w:space="0" w:color="C0C0C0"/>
            </w:tcBorders>
            <w:shd w:val="clear" w:color="auto" w:fill="FFFFFF"/>
          </w:tcPr>
          <w:p w14:paraId="257F380F" w14:textId="77777777" w:rsidR="00EB143F" w:rsidRDefault="00EB143F" w:rsidP="0010014D">
            <w:pPr>
              <w:snapToGrid w:val="0"/>
              <w:jc w:val="both"/>
              <w:rPr>
                <w:b/>
                <w:bCs/>
                <w:sz w:val="24"/>
                <w:szCs w:val="24"/>
              </w:rPr>
            </w:pPr>
          </w:p>
        </w:tc>
        <w:tc>
          <w:tcPr>
            <w:tcW w:w="2468" w:type="dxa"/>
            <w:tcBorders>
              <w:top w:val="double" w:sz="1" w:space="0" w:color="C0C0C0"/>
              <w:left w:val="double" w:sz="1" w:space="0" w:color="C0C0C0"/>
              <w:bottom w:val="double" w:sz="1" w:space="0" w:color="C0C0C0"/>
              <w:right w:val="double" w:sz="1" w:space="0" w:color="C0C0C0"/>
            </w:tcBorders>
            <w:shd w:val="clear" w:color="auto" w:fill="FFFFFF"/>
          </w:tcPr>
          <w:p w14:paraId="1C965FAF" w14:textId="77777777" w:rsidR="00EB143F" w:rsidRDefault="00EB143F" w:rsidP="0010014D">
            <w:pPr>
              <w:snapToGrid w:val="0"/>
              <w:jc w:val="both"/>
              <w:rPr>
                <w:b/>
                <w:bCs/>
                <w:sz w:val="24"/>
                <w:szCs w:val="24"/>
              </w:rPr>
            </w:pPr>
          </w:p>
        </w:tc>
      </w:tr>
      <w:tr w:rsidR="00EB143F" w14:paraId="09F5D42E" w14:textId="77777777" w:rsidTr="0010014D">
        <w:trPr>
          <w:trHeight w:val="712"/>
        </w:trPr>
        <w:tc>
          <w:tcPr>
            <w:tcW w:w="2490" w:type="dxa"/>
            <w:tcBorders>
              <w:top w:val="double" w:sz="1" w:space="0" w:color="C0C0C0"/>
              <w:left w:val="double" w:sz="1" w:space="0" w:color="C0C0C0"/>
              <w:bottom w:val="double" w:sz="1" w:space="0" w:color="C0C0C0"/>
            </w:tcBorders>
            <w:shd w:val="clear" w:color="auto" w:fill="FFFFFF"/>
          </w:tcPr>
          <w:p w14:paraId="1729EDAC" w14:textId="77777777" w:rsidR="00EB143F" w:rsidRDefault="00EB143F" w:rsidP="0010014D">
            <w:pPr>
              <w:jc w:val="center"/>
            </w:pPr>
            <w:r>
              <w:rPr>
                <w:b/>
                <w:bCs/>
              </w:rPr>
              <w:t>L’alunno frequenta il corso di Italiano L2</w:t>
            </w:r>
          </w:p>
        </w:tc>
        <w:tc>
          <w:tcPr>
            <w:tcW w:w="2421" w:type="dxa"/>
            <w:tcBorders>
              <w:top w:val="double" w:sz="1" w:space="0" w:color="C0C0C0"/>
              <w:left w:val="double" w:sz="1" w:space="0" w:color="C0C0C0"/>
              <w:bottom w:val="double" w:sz="1" w:space="0" w:color="C0C0C0"/>
            </w:tcBorders>
            <w:shd w:val="clear" w:color="auto" w:fill="FFFFFF"/>
          </w:tcPr>
          <w:p w14:paraId="3E8FA265" w14:textId="77777777" w:rsidR="00EB143F" w:rsidRDefault="00EB143F" w:rsidP="0010014D">
            <w:pPr>
              <w:snapToGrid w:val="0"/>
              <w:jc w:val="center"/>
              <w:rPr>
                <w:b/>
                <w:bCs/>
                <w:sz w:val="24"/>
                <w:szCs w:val="24"/>
              </w:rPr>
            </w:pPr>
          </w:p>
        </w:tc>
        <w:tc>
          <w:tcPr>
            <w:tcW w:w="2632" w:type="dxa"/>
            <w:tcBorders>
              <w:top w:val="double" w:sz="1" w:space="0" w:color="C0C0C0"/>
              <w:left w:val="double" w:sz="1" w:space="0" w:color="C0C0C0"/>
              <w:bottom w:val="double" w:sz="1" w:space="0" w:color="C0C0C0"/>
            </w:tcBorders>
            <w:shd w:val="clear" w:color="auto" w:fill="FFFFFF"/>
          </w:tcPr>
          <w:p w14:paraId="2755DE66" w14:textId="77777777" w:rsidR="00EB143F" w:rsidRDefault="00EB143F" w:rsidP="0010014D">
            <w:pPr>
              <w:snapToGrid w:val="0"/>
              <w:jc w:val="both"/>
              <w:rPr>
                <w:b/>
                <w:bCs/>
                <w:sz w:val="24"/>
                <w:szCs w:val="24"/>
              </w:rPr>
            </w:pPr>
          </w:p>
        </w:tc>
        <w:tc>
          <w:tcPr>
            <w:tcW w:w="2468" w:type="dxa"/>
            <w:tcBorders>
              <w:top w:val="double" w:sz="1" w:space="0" w:color="C0C0C0"/>
              <w:left w:val="double" w:sz="1" w:space="0" w:color="C0C0C0"/>
              <w:bottom w:val="double" w:sz="1" w:space="0" w:color="C0C0C0"/>
              <w:right w:val="double" w:sz="1" w:space="0" w:color="C0C0C0"/>
            </w:tcBorders>
            <w:shd w:val="clear" w:color="auto" w:fill="FFFFFF"/>
          </w:tcPr>
          <w:p w14:paraId="2441C380" w14:textId="77777777" w:rsidR="00EB143F" w:rsidRDefault="00EB143F" w:rsidP="0010014D">
            <w:pPr>
              <w:snapToGrid w:val="0"/>
              <w:jc w:val="both"/>
              <w:rPr>
                <w:b/>
                <w:bCs/>
                <w:sz w:val="24"/>
                <w:szCs w:val="24"/>
              </w:rPr>
            </w:pPr>
          </w:p>
        </w:tc>
      </w:tr>
    </w:tbl>
    <w:p w14:paraId="36D9918C" w14:textId="77777777" w:rsidR="00EB143F" w:rsidRDefault="00EB143F" w:rsidP="00EB143F"/>
    <w:p w14:paraId="53B18179" w14:textId="77777777" w:rsidR="00EB143F" w:rsidRDefault="00EB143F" w:rsidP="00EB143F">
      <w:pPr>
        <w:rPr>
          <w:b/>
          <w:bCs/>
        </w:rPr>
      </w:pPr>
      <w:r>
        <w:t>L’ IMPEGNO E IL COMPORTAMENTO</w:t>
      </w:r>
    </w:p>
    <w:tbl>
      <w:tblPr>
        <w:tblW w:w="0" w:type="auto"/>
        <w:tblInd w:w="-88" w:type="dxa"/>
        <w:tblLayout w:type="fixed"/>
        <w:tblLook w:val="0000" w:firstRow="0" w:lastRow="0" w:firstColumn="0" w:lastColumn="0" w:noHBand="0" w:noVBand="0"/>
      </w:tblPr>
      <w:tblGrid>
        <w:gridCol w:w="4052"/>
        <w:gridCol w:w="2623"/>
        <w:gridCol w:w="3436"/>
      </w:tblGrid>
      <w:tr w:rsidR="00EB143F" w14:paraId="669CAB7C" w14:textId="77777777" w:rsidTr="0010014D">
        <w:trPr>
          <w:trHeight w:val="367"/>
        </w:trPr>
        <w:tc>
          <w:tcPr>
            <w:tcW w:w="10111" w:type="dxa"/>
            <w:gridSpan w:val="3"/>
            <w:tcBorders>
              <w:top w:val="double" w:sz="1" w:space="0" w:color="C0C0C0"/>
              <w:left w:val="double" w:sz="1" w:space="0" w:color="C0C0C0"/>
              <w:bottom w:val="double" w:sz="1" w:space="0" w:color="C0C0C0"/>
              <w:right w:val="double" w:sz="1" w:space="0" w:color="C0C0C0"/>
            </w:tcBorders>
            <w:shd w:val="clear" w:color="auto" w:fill="auto"/>
          </w:tcPr>
          <w:p w14:paraId="5BC0E216" w14:textId="77777777" w:rsidR="00EB143F" w:rsidRDefault="00EB143F" w:rsidP="0010014D">
            <w:pPr>
              <w:spacing w:line="100" w:lineRule="atLeast"/>
              <w:rPr>
                <w:b/>
                <w:bCs/>
              </w:rPr>
            </w:pPr>
            <w:r>
              <w:rPr>
                <w:b/>
                <w:bCs/>
              </w:rPr>
              <w:t xml:space="preserve">RAPPORTO STUDENTE – CLASSE CURRICOLARE </w:t>
            </w:r>
          </w:p>
          <w:p w14:paraId="11AE4BBF" w14:textId="77777777" w:rsidR="00EB143F" w:rsidRDefault="00EB143F" w:rsidP="0010014D">
            <w:pPr>
              <w:spacing w:line="100" w:lineRule="atLeast"/>
              <w:rPr>
                <w:b/>
                <w:bCs/>
              </w:rPr>
            </w:pPr>
          </w:p>
        </w:tc>
      </w:tr>
      <w:tr w:rsidR="00EB143F" w14:paraId="21D70779" w14:textId="77777777" w:rsidTr="0010014D">
        <w:trPr>
          <w:trHeight w:val="518"/>
        </w:trPr>
        <w:tc>
          <w:tcPr>
            <w:tcW w:w="4052" w:type="dxa"/>
            <w:tcBorders>
              <w:top w:val="double" w:sz="1" w:space="0" w:color="C0C0C0"/>
              <w:left w:val="double" w:sz="1" w:space="0" w:color="C0C0C0"/>
              <w:bottom w:val="double" w:sz="1" w:space="0" w:color="C0C0C0"/>
            </w:tcBorders>
            <w:shd w:val="clear" w:color="auto" w:fill="auto"/>
          </w:tcPr>
          <w:p w14:paraId="236BB0BB" w14:textId="77777777" w:rsidR="00EB143F" w:rsidRDefault="00EB143F" w:rsidP="0010014D">
            <w:r>
              <w:rPr>
                <w:bCs/>
                <w:sz w:val="18"/>
                <w:szCs w:val="18"/>
              </w:rPr>
              <w:t>RISPETTA  LE REGOLE E LE CONSEGNE</w:t>
            </w:r>
          </w:p>
        </w:tc>
        <w:tc>
          <w:tcPr>
            <w:tcW w:w="2623" w:type="dxa"/>
            <w:tcBorders>
              <w:top w:val="double" w:sz="1" w:space="0" w:color="C0C0C0"/>
              <w:left w:val="double" w:sz="1" w:space="0" w:color="C0C0C0"/>
              <w:bottom w:val="double" w:sz="1" w:space="0" w:color="C0C0C0"/>
            </w:tcBorders>
            <w:shd w:val="clear" w:color="auto" w:fill="auto"/>
          </w:tcPr>
          <w:p w14:paraId="7567B2FF" w14:textId="77777777" w:rsidR="00EB143F" w:rsidRDefault="00EB143F" w:rsidP="0010014D">
            <w:pPr>
              <w:jc w:val="center"/>
            </w:pPr>
            <w:r>
              <w:rPr>
                <w:rFonts w:ascii="Symbol" w:hAnsi="Symbol" w:cs="Symbol"/>
                <w:bCs/>
              </w:rPr>
              <w:t></w:t>
            </w:r>
            <w:r>
              <w:rPr>
                <w:bCs/>
              </w:rPr>
              <w:t xml:space="preserve">  PARZIALMENTE</w:t>
            </w:r>
          </w:p>
        </w:tc>
        <w:tc>
          <w:tcPr>
            <w:tcW w:w="3436" w:type="dxa"/>
            <w:tcBorders>
              <w:top w:val="double" w:sz="1" w:space="0" w:color="C0C0C0"/>
              <w:left w:val="double" w:sz="1" w:space="0" w:color="C0C0C0"/>
              <w:bottom w:val="double" w:sz="1" w:space="0" w:color="C0C0C0"/>
              <w:right w:val="double" w:sz="1" w:space="0" w:color="C0C0C0"/>
            </w:tcBorders>
            <w:shd w:val="clear" w:color="auto" w:fill="auto"/>
          </w:tcPr>
          <w:p w14:paraId="264AE244" w14:textId="77777777" w:rsidR="00EB143F" w:rsidRDefault="00EB143F" w:rsidP="0010014D">
            <w:pPr>
              <w:tabs>
                <w:tab w:val="left" w:pos="0"/>
              </w:tabs>
              <w:jc w:val="both"/>
            </w:pPr>
            <w:r>
              <w:rPr>
                <w:bCs/>
              </w:rPr>
              <w:t xml:space="preserve">SI               </w:t>
            </w:r>
            <w:r>
              <w:rPr>
                <w:rFonts w:ascii="Symbol" w:hAnsi="Symbol" w:cs="Symbol"/>
                <w:bCs/>
              </w:rPr>
              <w:t></w:t>
            </w:r>
            <w:r>
              <w:rPr>
                <w:bCs/>
              </w:rPr>
              <w:t xml:space="preserve">  NO</w:t>
            </w:r>
          </w:p>
        </w:tc>
      </w:tr>
      <w:tr w:rsidR="00EB143F" w14:paraId="23C6A603" w14:textId="77777777" w:rsidTr="0010014D">
        <w:trPr>
          <w:trHeight w:val="334"/>
        </w:trPr>
        <w:tc>
          <w:tcPr>
            <w:tcW w:w="4052" w:type="dxa"/>
            <w:tcBorders>
              <w:top w:val="double" w:sz="1" w:space="0" w:color="C0C0C0"/>
              <w:left w:val="double" w:sz="1" w:space="0" w:color="C0C0C0"/>
              <w:bottom w:val="double" w:sz="1" w:space="0" w:color="C0C0C0"/>
            </w:tcBorders>
            <w:shd w:val="clear" w:color="auto" w:fill="auto"/>
          </w:tcPr>
          <w:p w14:paraId="51466C58" w14:textId="77777777" w:rsidR="00EB143F" w:rsidRDefault="00EB143F" w:rsidP="0010014D">
            <w:r>
              <w:rPr>
                <w:bCs/>
                <w:sz w:val="18"/>
                <w:szCs w:val="18"/>
              </w:rPr>
              <w:t xml:space="preserve">MOSTRA INTERESSE  E CHIEDE AIUTO </w:t>
            </w:r>
          </w:p>
        </w:tc>
        <w:tc>
          <w:tcPr>
            <w:tcW w:w="2623" w:type="dxa"/>
            <w:tcBorders>
              <w:top w:val="double" w:sz="1" w:space="0" w:color="C0C0C0"/>
              <w:left w:val="double" w:sz="1" w:space="0" w:color="C0C0C0"/>
              <w:bottom w:val="double" w:sz="1" w:space="0" w:color="C0C0C0"/>
            </w:tcBorders>
            <w:shd w:val="clear" w:color="auto" w:fill="auto"/>
          </w:tcPr>
          <w:p w14:paraId="15B75F70" w14:textId="77777777" w:rsidR="00EB143F" w:rsidRDefault="00EB143F" w:rsidP="0010014D">
            <w:pPr>
              <w:jc w:val="center"/>
            </w:pPr>
            <w:r>
              <w:rPr>
                <w:rFonts w:ascii="Symbol" w:hAnsi="Symbol" w:cs="Symbol"/>
                <w:bCs/>
              </w:rPr>
              <w:t></w:t>
            </w:r>
            <w:r>
              <w:rPr>
                <w:bCs/>
              </w:rPr>
              <w:t xml:space="preserve">   PARZIALMENTE</w:t>
            </w:r>
          </w:p>
        </w:tc>
        <w:tc>
          <w:tcPr>
            <w:tcW w:w="3436" w:type="dxa"/>
            <w:tcBorders>
              <w:top w:val="double" w:sz="1" w:space="0" w:color="C0C0C0"/>
              <w:left w:val="double" w:sz="1" w:space="0" w:color="C0C0C0"/>
              <w:bottom w:val="double" w:sz="1" w:space="0" w:color="C0C0C0"/>
              <w:right w:val="double" w:sz="1" w:space="0" w:color="C0C0C0"/>
            </w:tcBorders>
            <w:shd w:val="clear" w:color="auto" w:fill="auto"/>
          </w:tcPr>
          <w:p w14:paraId="36D4FBA4" w14:textId="77777777" w:rsidR="00EB143F" w:rsidRDefault="00EB143F" w:rsidP="0010014D">
            <w:pPr>
              <w:tabs>
                <w:tab w:val="left" w:pos="0"/>
              </w:tabs>
              <w:jc w:val="both"/>
            </w:pPr>
            <w:r>
              <w:rPr>
                <w:bCs/>
              </w:rPr>
              <w:t xml:space="preserve">SI               </w:t>
            </w:r>
            <w:r>
              <w:rPr>
                <w:rFonts w:ascii="Symbol" w:hAnsi="Symbol" w:cs="Symbol"/>
                <w:bCs/>
              </w:rPr>
              <w:t></w:t>
            </w:r>
            <w:r>
              <w:rPr>
                <w:bCs/>
              </w:rPr>
              <w:t xml:space="preserve">  N0</w:t>
            </w:r>
          </w:p>
        </w:tc>
      </w:tr>
      <w:tr w:rsidR="00EB143F" w14:paraId="59B4BE49" w14:textId="77777777" w:rsidTr="0010014D">
        <w:trPr>
          <w:trHeight w:val="334"/>
        </w:trPr>
        <w:tc>
          <w:tcPr>
            <w:tcW w:w="4052" w:type="dxa"/>
            <w:tcBorders>
              <w:top w:val="double" w:sz="1" w:space="0" w:color="C0C0C0"/>
              <w:left w:val="double" w:sz="1" w:space="0" w:color="C0C0C0"/>
              <w:bottom w:val="double" w:sz="1" w:space="0" w:color="C0C0C0"/>
            </w:tcBorders>
            <w:shd w:val="clear" w:color="auto" w:fill="auto"/>
          </w:tcPr>
          <w:p w14:paraId="16DB75FE" w14:textId="77777777" w:rsidR="00EB143F" w:rsidRDefault="00EB143F" w:rsidP="0010014D">
            <w:r>
              <w:rPr>
                <w:bCs/>
                <w:sz w:val="18"/>
                <w:szCs w:val="18"/>
              </w:rPr>
              <w:t xml:space="preserve">ESEGUE  I COMPITI A CASA E SI IMPEGNA IN CLASSE </w:t>
            </w:r>
          </w:p>
        </w:tc>
        <w:tc>
          <w:tcPr>
            <w:tcW w:w="2623" w:type="dxa"/>
            <w:tcBorders>
              <w:top w:val="double" w:sz="1" w:space="0" w:color="C0C0C0"/>
              <w:left w:val="double" w:sz="1" w:space="0" w:color="C0C0C0"/>
              <w:bottom w:val="double" w:sz="1" w:space="0" w:color="C0C0C0"/>
            </w:tcBorders>
            <w:shd w:val="clear" w:color="auto" w:fill="auto"/>
          </w:tcPr>
          <w:p w14:paraId="7C4A4DE3" w14:textId="77777777" w:rsidR="00EB143F" w:rsidRDefault="00EB143F" w:rsidP="0010014D">
            <w:pPr>
              <w:jc w:val="center"/>
            </w:pPr>
            <w:r>
              <w:rPr>
                <w:rFonts w:ascii="Symbol" w:hAnsi="Symbol" w:cs="Symbol"/>
                <w:bCs/>
              </w:rPr>
              <w:t></w:t>
            </w:r>
            <w:r>
              <w:rPr>
                <w:bCs/>
              </w:rPr>
              <w:t xml:space="preserve">  PARZIALMENTE</w:t>
            </w:r>
          </w:p>
        </w:tc>
        <w:tc>
          <w:tcPr>
            <w:tcW w:w="3436" w:type="dxa"/>
            <w:tcBorders>
              <w:top w:val="double" w:sz="1" w:space="0" w:color="C0C0C0"/>
              <w:left w:val="double" w:sz="1" w:space="0" w:color="C0C0C0"/>
              <w:bottom w:val="double" w:sz="1" w:space="0" w:color="C0C0C0"/>
              <w:right w:val="double" w:sz="1" w:space="0" w:color="C0C0C0"/>
            </w:tcBorders>
            <w:shd w:val="clear" w:color="auto" w:fill="auto"/>
          </w:tcPr>
          <w:p w14:paraId="499AFBA5" w14:textId="77777777" w:rsidR="00EB143F" w:rsidRDefault="00EB143F" w:rsidP="0010014D">
            <w:pPr>
              <w:tabs>
                <w:tab w:val="left" w:pos="0"/>
              </w:tabs>
              <w:jc w:val="both"/>
            </w:pPr>
            <w:r>
              <w:rPr>
                <w:bCs/>
              </w:rPr>
              <w:t xml:space="preserve">SI               </w:t>
            </w:r>
            <w:r>
              <w:rPr>
                <w:rFonts w:ascii="Symbol" w:hAnsi="Symbol" w:cs="Symbol"/>
                <w:bCs/>
              </w:rPr>
              <w:t></w:t>
            </w:r>
            <w:r>
              <w:rPr>
                <w:bCs/>
              </w:rPr>
              <w:t xml:space="preserve">  NO</w:t>
            </w:r>
          </w:p>
        </w:tc>
      </w:tr>
      <w:tr w:rsidR="00EB143F" w14:paraId="069351D8" w14:textId="77777777" w:rsidTr="0010014D">
        <w:trPr>
          <w:trHeight w:val="334"/>
        </w:trPr>
        <w:tc>
          <w:tcPr>
            <w:tcW w:w="4052" w:type="dxa"/>
            <w:tcBorders>
              <w:top w:val="double" w:sz="1" w:space="0" w:color="C0C0C0"/>
              <w:left w:val="double" w:sz="1" w:space="0" w:color="C0C0C0"/>
              <w:bottom w:val="double" w:sz="1" w:space="0" w:color="C0C0C0"/>
            </w:tcBorders>
            <w:shd w:val="clear" w:color="auto" w:fill="auto"/>
          </w:tcPr>
          <w:p w14:paraId="05F4CC17" w14:textId="77777777" w:rsidR="00EB143F" w:rsidRDefault="00EB143F" w:rsidP="0010014D">
            <w:r>
              <w:rPr>
                <w:bCs/>
                <w:sz w:val="18"/>
                <w:szCs w:val="18"/>
              </w:rPr>
              <w:t xml:space="preserve">E’  INTEGRATO NEL GRUPPO CLASSE </w:t>
            </w:r>
          </w:p>
        </w:tc>
        <w:tc>
          <w:tcPr>
            <w:tcW w:w="2623" w:type="dxa"/>
            <w:tcBorders>
              <w:top w:val="double" w:sz="1" w:space="0" w:color="C0C0C0"/>
              <w:left w:val="double" w:sz="1" w:space="0" w:color="C0C0C0"/>
              <w:bottom w:val="double" w:sz="1" w:space="0" w:color="C0C0C0"/>
            </w:tcBorders>
            <w:shd w:val="clear" w:color="auto" w:fill="auto"/>
          </w:tcPr>
          <w:p w14:paraId="1B465278" w14:textId="77777777" w:rsidR="00EB143F" w:rsidRDefault="00EB143F" w:rsidP="0010014D">
            <w:pPr>
              <w:jc w:val="center"/>
            </w:pPr>
            <w:r>
              <w:rPr>
                <w:rFonts w:ascii="Symbol" w:hAnsi="Symbol" w:cs="Symbol"/>
                <w:bCs/>
              </w:rPr>
              <w:t></w:t>
            </w:r>
            <w:r>
              <w:rPr>
                <w:bCs/>
              </w:rPr>
              <w:t xml:space="preserve">  PARZIALMENTE</w:t>
            </w:r>
          </w:p>
        </w:tc>
        <w:tc>
          <w:tcPr>
            <w:tcW w:w="3436" w:type="dxa"/>
            <w:tcBorders>
              <w:top w:val="double" w:sz="1" w:space="0" w:color="C0C0C0"/>
              <w:left w:val="double" w:sz="1" w:space="0" w:color="C0C0C0"/>
              <w:bottom w:val="double" w:sz="1" w:space="0" w:color="C0C0C0"/>
              <w:right w:val="double" w:sz="1" w:space="0" w:color="C0C0C0"/>
            </w:tcBorders>
            <w:shd w:val="clear" w:color="auto" w:fill="auto"/>
          </w:tcPr>
          <w:p w14:paraId="73D67D56" w14:textId="77777777" w:rsidR="00EB143F" w:rsidRDefault="00EB143F" w:rsidP="0010014D">
            <w:pPr>
              <w:tabs>
                <w:tab w:val="left" w:pos="0"/>
              </w:tabs>
              <w:jc w:val="both"/>
            </w:pPr>
            <w:r>
              <w:rPr>
                <w:bCs/>
              </w:rPr>
              <w:t xml:space="preserve">SI               </w:t>
            </w:r>
            <w:r>
              <w:rPr>
                <w:rFonts w:ascii="Symbol" w:hAnsi="Symbol" w:cs="Symbol"/>
                <w:bCs/>
              </w:rPr>
              <w:t></w:t>
            </w:r>
            <w:r>
              <w:rPr>
                <w:bCs/>
              </w:rPr>
              <w:t xml:space="preserve">  NO</w:t>
            </w:r>
          </w:p>
        </w:tc>
      </w:tr>
      <w:tr w:rsidR="00EB143F" w14:paraId="1A20788B" w14:textId="77777777" w:rsidTr="0010014D">
        <w:trPr>
          <w:trHeight w:val="383"/>
        </w:trPr>
        <w:tc>
          <w:tcPr>
            <w:tcW w:w="4052" w:type="dxa"/>
            <w:tcBorders>
              <w:top w:val="double" w:sz="1" w:space="0" w:color="C0C0C0"/>
              <w:left w:val="double" w:sz="1" w:space="0" w:color="C0C0C0"/>
              <w:bottom w:val="double" w:sz="1" w:space="0" w:color="C0C0C0"/>
            </w:tcBorders>
            <w:shd w:val="clear" w:color="auto" w:fill="auto"/>
          </w:tcPr>
          <w:p w14:paraId="5CB779D9" w14:textId="77777777" w:rsidR="00EB143F" w:rsidRDefault="00EB143F" w:rsidP="0010014D">
            <w:r>
              <w:rPr>
                <w:bCs/>
                <w:sz w:val="18"/>
                <w:szCs w:val="18"/>
              </w:rPr>
              <w:t xml:space="preserve">ARRIVA PUNTUALE  IN CLASSE </w:t>
            </w:r>
          </w:p>
        </w:tc>
        <w:tc>
          <w:tcPr>
            <w:tcW w:w="2623" w:type="dxa"/>
            <w:tcBorders>
              <w:top w:val="double" w:sz="1" w:space="0" w:color="C0C0C0"/>
              <w:left w:val="double" w:sz="1" w:space="0" w:color="C0C0C0"/>
              <w:bottom w:val="double" w:sz="1" w:space="0" w:color="C0C0C0"/>
            </w:tcBorders>
            <w:shd w:val="clear" w:color="auto" w:fill="auto"/>
          </w:tcPr>
          <w:p w14:paraId="05CA6462" w14:textId="77777777" w:rsidR="00EB143F" w:rsidRDefault="00EB143F" w:rsidP="0010014D">
            <w:pPr>
              <w:jc w:val="center"/>
            </w:pPr>
            <w:r>
              <w:rPr>
                <w:rFonts w:ascii="Symbol" w:hAnsi="Symbol" w:cs="Symbol"/>
                <w:bCs/>
              </w:rPr>
              <w:t></w:t>
            </w:r>
            <w:r>
              <w:rPr>
                <w:bCs/>
              </w:rPr>
              <w:t xml:space="preserve">   PARZIALMENTE</w:t>
            </w:r>
          </w:p>
        </w:tc>
        <w:tc>
          <w:tcPr>
            <w:tcW w:w="3436" w:type="dxa"/>
            <w:tcBorders>
              <w:top w:val="double" w:sz="1" w:space="0" w:color="C0C0C0"/>
              <w:left w:val="double" w:sz="1" w:space="0" w:color="C0C0C0"/>
              <w:bottom w:val="double" w:sz="1" w:space="0" w:color="C0C0C0"/>
              <w:right w:val="double" w:sz="1" w:space="0" w:color="C0C0C0"/>
            </w:tcBorders>
            <w:shd w:val="clear" w:color="auto" w:fill="auto"/>
          </w:tcPr>
          <w:p w14:paraId="4079C251" w14:textId="77777777" w:rsidR="00EB143F" w:rsidRDefault="00EB143F" w:rsidP="0010014D">
            <w:pPr>
              <w:jc w:val="both"/>
            </w:pPr>
            <w:r>
              <w:rPr>
                <w:bCs/>
              </w:rPr>
              <w:t xml:space="preserve">SI               </w:t>
            </w:r>
            <w:r>
              <w:rPr>
                <w:rFonts w:ascii="Symbol" w:hAnsi="Symbol" w:cs="Symbol"/>
                <w:bCs/>
              </w:rPr>
              <w:t></w:t>
            </w:r>
            <w:r>
              <w:rPr>
                <w:bCs/>
              </w:rPr>
              <w:t xml:space="preserve">  NO</w:t>
            </w:r>
          </w:p>
        </w:tc>
      </w:tr>
    </w:tbl>
    <w:p w14:paraId="6ABD1B2D" w14:textId="77777777" w:rsidR="00EB143F" w:rsidRDefault="00EB143F" w:rsidP="00EB143F">
      <w:pPr>
        <w:rPr>
          <w:bCs/>
        </w:rPr>
      </w:pPr>
      <w:r>
        <w:t>METODO DI LAVORO</w:t>
      </w:r>
    </w:p>
    <w:tbl>
      <w:tblPr>
        <w:tblW w:w="0" w:type="auto"/>
        <w:tblInd w:w="-88" w:type="dxa"/>
        <w:tblLayout w:type="fixed"/>
        <w:tblLook w:val="0000" w:firstRow="0" w:lastRow="0" w:firstColumn="0" w:lastColumn="0" w:noHBand="0" w:noVBand="0"/>
      </w:tblPr>
      <w:tblGrid>
        <w:gridCol w:w="4149"/>
        <w:gridCol w:w="2685"/>
        <w:gridCol w:w="3517"/>
      </w:tblGrid>
      <w:tr w:rsidR="00EB143F" w14:paraId="0805A051" w14:textId="77777777" w:rsidTr="0010014D">
        <w:trPr>
          <w:trHeight w:val="650"/>
        </w:trPr>
        <w:tc>
          <w:tcPr>
            <w:tcW w:w="4149" w:type="dxa"/>
            <w:tcBorders>
              <w:top w:val="double" w:sz="1" w:space="0" w:color="C0C0C0"/>
              <w:left w:val="double" w:sz="1" w:space="0" w:color="C0C0C0"/>
              <w:bottom w:val="double" w:sz="1" w:space="0" w:color="C0C0C0"/>
            </w:tcBorders>
            <w:shd w:val="clear" w:color="auto" w:fill="auto"/>
          </w:tcPr>
          <w:p w14:paraId="73C86D67" w14:textId="77777777" w:rsidR="00EB143F" w:rsidRDefault="00EB143F" w:rsidP="0010014D">
            <w:pPr>
              <w:spacing w:line="100" w:lineRule="atLeast"/>
            </w:pPr>
            <w:r>
              <w:rPr>
                <w:bCs/>
              </w:rPr>
              <w:t>SA ORGANIZZARE IL LAVORO AUTONOMAMENTE</w:t>
            </w:r>
          </w:p>
        </w:tc>
        <w:tc>
          <w:tcPr>
            <w:tcW w:w="2685" w:type="dxa"/>
            <w:tcBorders>
              <w:top w:val="double" w:sz="1" w:space="0" w:color="C0C0C0"/>
              <w:left w:val="double" w:sz="1" w:space="0" w:color="C0C0C0"/>
              <w:bottom w:val="double" w:sz="1" w:space="0" w:color="C0C0C0"/>
            </w:tcBorders>
            <w:shd w:val="clear" w:color="auto" w:fill="auto"/>
          </w:tcPr>
          <w:p w14:paraId="6B1A035F" w14:textId="77777777" w:rsidR="00EB143F" w:rsidRDefault="00EB143F" w:rsidP="0010014D">
            <w:pPr>
              <w:jc w:val="center"/>
            </w:pPr>
            <w:r>
              <w:rPr>
                <w:rFonts w:ascii="Symbol" w:hAnsi="Symbol" w:cs="Symbol"/>
                <w:bCs/>
              </w:rPr>
              <w:t></w:t>
            </w:r>
            <w:r>
              <w:rPr>
                <w:bCs/>
              </w:rPr>
              <w:t xml:space="preserve">   PARZIALMENTE</w:t>
            </w:r>
          </w:p>
        </w:tc>
        <w:tc>
          <w:tcPr>
            <w:tcW w:w="3517" w:type="dxa"/>
            <w:tcBorders>
              <w:top w:val="double" w:sz="1" w:space="0" w:color="C0C0C0"/>
              <w:left w:val="double" w:sz="1" w:space="0" w:color="C0C0C0"/>
              <w:bottom w:val="double" w:sz="1" w:space="0" w:color="C0C0C0"/>
              <w:right w:val="double" w:sz="1" w:space="0" w:color="C0C0C0"/>
            </w:tcBorders>
            <w:shd w:val="clear" w:color="auto" w:fill="auto"/>
          </w:tcPr>
          <w:p w14:paraId="6000568F" w14:textId="77777777" w:rsidR="00EB143F" w:rsidRDefault="00EB143F" w:rsidP="0010014D">
            <w:pPr>
              <w:tabs>
                <w:tab w:val="left" w:pos="0"/>
              </w:tabs>
              <w:jc w:val="both"/>
            </w:pPr>
            <w:r>
              <w:rPr>
                <w:bCs/>
              </w:rPr>
              <w:t xml:space="preserve">SI              </w:t>
            </w:r>
            <w:r>
              <w:rPr>
                <w:rFonts w:ascii="Symbol" w:hAnsi="Symbol" w:cs="Symbol"/>
                <w:bCs/>
              </w:rPr>
              <w:t></w:t>
            </w:r>
            <w:r>
              <w:rPr>
                <w:bCs/>
              </w:rPr>
              <w:t xml:space="preserve">  NO</w:t>
            </w:r>
          </w:p>
        </w:tc>
      </w:tr>
      <w:tr w:rsidR="00EB143F" w14:paraId="1E549F63" w14:textId="77777777" w:rsidTr="0010014D">
        <w:trPr>
          <w:trHeight w:val="341"/>
        </w:trPr>
        <w:tc>
          <w:tcPr>
            <w:tcW w:w="4149" w:type="dxa"/>
            <w:tcBorders>
              <w:top w:val="double" w:sz="1" w:space="0" w:color="C0C0C0"/>
              <w:left w:val="double" w:sz="1" w:space="0" w:color="C0C0C0"/>
              <w:bottom w:val="double" w:sz="1" w:space="0" w:color="C0C0C0"/>
            </w:tcBorders>
            <w:shd w:val="clear" w:color="auto" w:fill="auto"/>
          </w:tcPr>
          <w:p w14:paraId="5AE3FA46" w14:textId="77777777" w:rsidR="00EB143F" w:rsidRDefault="00EB143F" w:rsidP="0010014D">
            <w:r>
              <w:rPr>
                <w:bCs/>
                <w:sz w:val="18"/>
                <w:szCs w:val="18"/>
              </w:rPr>
              <w:t xml:space="preserve">SE AIUTATO SA ORGANIZZARE IL LAVORO </w:t>
            </w:r>
          </w:p>
        </w:tc>
        <w:tc>
          <w:tcPr>
            <w:tcW w:w="2685" w:type="dxa"/>
            <w:tcBorders>
              <w:top w:val="double" w:sz="1" w:space="0" w:color="C0C0C0"/>
              <w:left w:val="double" w:sz="1" w:space="0" w:color="C0C0C0"/>
              <w:bottom w:val="double" w:sz="1" w:space="0" w:color="C0C0C0"/>
            </w:tcBorders>
            <w:shd w:val="clear" w:color="auto" w:fill="auto"/>
          </w:tcPr>
          <w:p w14:paraId="770527C4" w14:textId="77777777" w:rsidR="00EB143F" w:rsidRDefault="00EB143F" w:rsidP="0010014D">
            <w:pPr>
              <w:jc w:val="center"/>
            </w:pPr>
            <w:r>
              <w:rPr>
                <w:rFonts w:ascii="Symbol" w:hAnsi="Symbol" w:cs="Symbol"/>
                <w:bCs/>
              </w:rPr>
              <w:t></w:t>
            </w:r>
            <w:r>
              <w:rPr>
                <w:bCs/>
              </w:rPr>
              <w:t xml:space="preserve">  PARZIALMENTE</w:t>
            </w:r>
          </w:p>
        </w:tc>
        <w:tc>
          <w:tcPr>
            <w:tcW w:w="3517" w:type="dxa"/>
            <w:tcBorders>
              <w:top w:val="double" w:sz="1" w:space="0" w:color="C0C0C0"/>
              <w:left w:val="double" w:sz="1" w:space="0" w:color="C0C0C0"/>
              <w:bottom w:val="double" w:sz="1" w:space="0" w:color="C0C0C0"/>
              <w:right w:val="double" w:sz="1" w:space="0" w:color="C0C0C0"/>
            </w:tcBorders>
            <w:shd w:val="clear" w:color="auto" w:fill="auto"/>
          </w:tcPr>
          <w:p w14:paraId="1BD39054" w14:textId="77777777" w:rsidR="00EB143F" w:rsidRDefault="00EB143F" w:rsidP="0010014D">
            <w:pPr>
              <w:tabs>
                <w:tab w:val="left" w:pos="0"/>
              </w:tabs>
              <w:jc w:val="both"/>
            </w:pPr>
            <w:r>
              <w:rPr>
                <w:bCs/>
              </w:rPr>
              <w:t xml:space="preserve">SI               </w:t>
            </w:r>
            <w:r>
              <w:rPr>
                <w:rFonts w:ascii="Symbol" w:hAnsi="Symbol" w:cs="Symbol"/>
                <w:bCs/>
              </w:rPr>
              <w:t></w:t>
            </w:r>
            <w:r>
              <w:rPr>
                <w:bCs/>
              </w:rPr>
              <w:t xml:space="preserve">  NO</w:t>
            </w:r>
          </w:p>
        </w:tc>
      </w:tr>
      <w:tr w:rsidR="00EB143F" w14:paraId="47F33C29" w14:textId="77777777" w:rsidTr="0010014D">
        <w:trPr>
          <w:trHeight w:val="340"/>
        </w:trPr>
        <w:tc>
          <w:tcPr>
            <w:tcW w:w="4149" w:type="dxa"/>
            <w:tcBorders>
              <w:top w:val="double" w:sz="1" w:space="0" w:color="C0C0C0"/>
              <w:left w:val="double" w:sz="1" w:space="0" w:color="C0C0C0"/>
              <w:bottom w:val="double" w:sz="1" w:space="0" w:color="C0C0C0"/>
            </w:tcBorders>
            <w:shd w:val="clear" w:color="auto" w:fill="auto"/>
          </w:tcPr>
          <w:p w14:paraId="2F736DA3" w14:textId="77777777" w:rsidR="00EB143F" w:rsidRDefault="00EB143F" w:rsidP="0010014D">
            <w:r>
              <w:rPr>
                <w:bCs/>
                <w:sz w:val="18"/>
                <w:szCs w:val="18"/>
              </w:rPr>
              <w:t xml:space="preserve">NON SA ORGANIZZARE IL LAVORO </w:t>
            </w:r>
            <w:r>
              <w:rPr>
                <w:sz w:val="18"/>
                <w:szCs w:val="18"/>
              </w:rPr>
              <w:tab/>
            </w:r>
          </w:p>
        </w:tc>
        <w:tc>
          <w:tcPr>
            <w:tcW w:w="6202" w:type="dxa"/>
            <w:gridSpan w:val="2"/>
            <w:tcBorders>
              <w:top w:val="double" w:sz="1" w:space="0" w:color="C0C0C0"/>
              <w:left w:val="double" w:sz="1" w:space="0" w:color="C0C0C0"/>
              <w:bottom w:val="double" w:sz="1" w:space="0" w:color="C0C0C0"/>
              <w:right w:val="double" w:sz="1" w:space="0" w:color="C0C0C0"/>
            </w:tcBorders>
            <w:shd w:val="clear" w:color="auto" w:fill="auto"/>
          </w:tcPr>
          <w:p w14:paraId="7A41C36E" w14:textId="77777777" w:rsidR="00EB143F" w:rsidRDefault="00EB143F" w:rsidP="0010014D">
            <w:pPr>
              <w:jc w:val="center"/>
            </w:pPr>
            <w:r>
              <w:rPr>
                <w:rFonts w:ascii="Symbol" w:hAnsi="Symbol" w:cs="Symbol"/>
                <w:bCs/>
              </w:rPr>
              <w:t></w:t>
            </w:r>
            <w:r>
              <w:rPr>
                <w:bCs/>
              </w:rPr>
              <w:t xml:space="preserve">   </w:t>
            </w:r>
          </w:p>
        </w:tc>
      </w:tr>
    </w:tbl>
    <w:p w14:paraId="5957CBA2" w14:textId="77777777" w:rsidR="00EB143F" w:rsidRDefault="00EB143F" w:rsidP="00EB143F">
      <w:pPr>
        <w:rPr>
          <w:b/>
          <w:bCs/>
          <w:sz w:val="16"/>
          <w:szCs w:val="16"/>
        </w:rPr>
      </w:pPr>
      <w:r>
        <w:t>LA LINGUA ITALIANA</w:t>
      </w:r>
    </w:p>
    <w:tbl>
      <w:tblPr>
        <w:tblW w:w="0" w:type="auto"/>
        <w:tblInd w:w="-88" w:type="dxa"/>
        <w:tblLayout w:type="fixed"/>
        <w:tblLook w:val="0000" w:firstRow="0" w:lastRow="0" w:firstColumn="0" w:lastColumn="0" w:noHBand="0" w:noVBand="0"/>
      </w:tblPr>
      <w:tblGrid>
        <w:gridCol w:w="1755"/>
        <w:gridCol w:w="1722"/>
        <w:gridCol w:w="1722"/>
        <w:gridCol w:w="1722"/>
        <w:gridCol w:w="1718"/>
        <w:gridCol w:w="1784"/>
      </w:tblGrid>
      <w:tr w:rsidR="00EB143F" w14:paraId="2A03F212" w14:textId="77777777" w:rsidTr="0010014D">
        <w:trPr>
          <w:trHeight w:val="532"/>
        </w:trPr>
        <w:tc>
          <w:tcPr>
            <w:tcW w:w="1755" w:type="dxa"/>
            <w:tcBorders>
              <w:top w:val="double" w:sz="1" w:space="0" w:color="C0C0C0"/>
              <w:left w:val="double" w:sz="1" w:space="0" w:color="C0C0C0"/>
              <w:bottom w:val="double" w:sz="1" w:space="0" w:color="C0C0C0"/>
            </w:tcBorders>
            <w:shd w:val="clear" w:color="auto" w:fill="auto"/>
          </w:tcPr>
          <w:p w14:paraId="182BDE6B" w14:textId="77777777" w:rsidR="00EB143F" w:rsidRDefault="00EB143F" w:rsidP="0010014D">
            <w:pPr>
              <w:rPr>
                <w:b/>
                <w:bCs/>
                <w:sz w:val="16"/>
                <w:szCs w:val="16"/>
              </w:rPr>
            </w:pPr>
            <w:r>
              <w:rPr>
                <w:b/>
                <w:bCs/>
                <w:sz w:val="16"/>
                <w:szCs w:val="16"/>
              </w:rPr>
              <w:lastRenderedPageBreak/>
              <w:t>GIUDIZIO COMPLESSIVO</w:t>
            </w:r>
          </w:p>
          <w:p w14:paraId="66007D2B" w14:textId="77777777" w:rsidR="00EB143F" w:rsidRDefault="00EB143F" w:rsidP="0010014D">
            <w:pPr>
              <w:rPr>
                <w:b/>
                <w:bCs/>
                <w:sz w:val="16"/>
                <w:szCs w:val="16"/>
              </w:rPr>
            </w:pPr>
            <w:r>
              <w:rPr>
                <w:b/>
                <w:bCs/>
                <w:sz w:val="16"/>
                <w:szCs w:val="16"/>
              </w:rPr>
              <w:t>ITALIANO  L 2</w:t>
            </w:r>
          </w:p>
          <w:p w14:paraId="3BCED3B5" w14:textId="77777777" w:rsidR="00EB143F" w:rsidRDefault="00EB143F" w:rsidP="0010014D">
            <w:r>
              <w:rPr>
                <w:b/>
                <w:bCs/>
                <w:sz w:val="16"/>
                <w:szCs w:val="16"/>
              </w:rPr>
              <w:t>( rispetto ai livelli di partenza )</w:t>
            </w:r>
          </w:p>
        </w:tc>
        <w:tc>
          <w:tcPr>
            <w:tcW w:w="1722" w:type="dxa"/>
            <w:tcBorders>
              <w:top w:val="double" w:sz="1" w:space="0" w:color="C0C0C0"/>
              <w:left w:val="double" w:sz="1" w:space="0" w:color="C0C0C0"/>
              <w:bottom w:val="double" w:sz="1" w:space="0" w:color="C0C0C0"/>
            </w:tcBorders>
            <w:shd w:val="clear" w:color="auto" w:fill="auto"/>
          </w:tcPr>
          <w:p w14:paraId="089C8E9D" w14:textId="77777777" w:rsidR="00EB143F" w:rsidRDefault="00EB143F" w:rsidP="0010014D">
            <w:pPr>
              <w:jc w:val="center"/>
            </w:pPr>
            <w:r>
              <w:rPr>
                <w:b/>
                <w:bCs/>
              </w:rPr>
              <w:t>OTTIMO</w:t>
            </w:r>
          </w:p>
        </w:tc>
        <w:tc>
          <w:tcPr>
            <w:tcW w:w="1722" w:type="dxa"/>
            <w:tcBorders>
              <w:top w:val="double" w:sz="1" w:space="0" w:color="C0C0C0"/>
              <w:left w:val="double" w:sz="1" w:space="0" w:color="C0C0C0"/>
              <w:bottom w:val="double" w:sz="1" w:space="0" w:color="C0C0C0"/>
            </w:tcBorders>
            <w:shd w:val="clear" w:color="auto" w:fill="auto"/>
          </w:tcPr>
          <w:p w14:paraId="7917D7ED" w14:textId="77777777" w:rsidR="00EB143F" w:rsidRDefault="00EB143F" w:rsidP="0010014D">
            <w:pPr>
              <w:spacing w:line="100" w:lineRule="atLeast"/>
              <w:jc w:val="center"/>
            </w:pPr>
            <w:r>
              <w:rPr>
                <w:b/>
                <w:bCs/>
              </w:rPr>
              <w:t>BUONO</w:t>
            </w:r>
          </w:p>
        </w:tc>
        <w:tc>
          <w:tcPr>
            <w:tcW w:w="1722" w:type="dxa"/>
            <w:tcBorders>
              <w:top w:val="double" w:sz="1" w:space="0" w:color="C0C0C0"/>
              <w:left w:val="double" w:sz="1" w:space="0" w:color="C0C0C0"/>
              <w:bottom w:val="double" w:sz="1" w:space="0" w:color="C0C0C0"/>
            </w:tcBorders>
            <w:shd w:val="clear" w:color="auto" w:fill="auto"/>
          </w:tcPr>
          <w:p w14:paraId="22C39676" w14:textId="77777777" w:rsidR="00EB143F" w:rsidRDefault="00EB143F" w:rsidP="0010014D">
            <w:pPr>
              <w:jc w:val="center"/>
            </w:pPr>
            <w:r>
              <w:rPr>
                <w:b/>
                <w:bCs/>
              </w:rPr>
              <w:t>SUFFICIENTE</w:t>
            </w:r>
          </w:p>
        </w:tc>
        <w:tc>
          <w:tcPr>
            <w:tcW w:w="1718" w:type="dxa"/>
            <w:tcBorders>
              <w:top w:val="double" w:sz="1" w:space="0" w:color="C0C0C0"/>
              <w:left w:val="double" w:sz="1" w:space="0" w:color="C0C0C0"/>
              <w:bottom w:val="double" w:sz="1" w:space="0" w:color="C0C0C0"/>
            </w:tcBorders>
            <w:shd w:val="clear" w:color="auto" w:fill="auto"/>
          </w:tcPr>
          <w:p w14:paraId="446FEDFB" w14:textId="77777777" w:rsidR="00EB143F" w:rsidRDefault="00EB143F" w:rsidP="0010014D">
            <w:pPr>
              <w:jc w:val="center"/>
            </w:pPr>
            <w:r>
              <w:rPr>
                <w:b/>
                <w:bCs/>
              </w:rPr>
              <w:t>INSUFFICIENTE</w:t>
            </w:r>
          </w:p>
        </w:tc>
        <w:tc>
          <w:tcPr>
            <w:tcW w:w="1784" w:type="dxa"/>
            <w:tcBorders>
              <w:top w:val="double" w:sz="1" w:space="0" w:color="C0C0C0"/>
              <w:left w:val="double" w:sz="1" w:space="0" w:color="C0C0C0"/>
              <w:bottom w:val="double" w:sz="1" w:space="0" w:color="C0C0C0"/>
              <w:right w:val="double" w:sz="1" w:space="0" w:color="C0C0C0"/>
            </w:tcBorders>
            <w:shd w:val="clear" w:color="auto" w:fill="auto"/>
          </w:tcPr>
          <w:p w14:paraId="15098A1B" w14:textId="77777777" w:rsidR="00EB143F" w:rsidRDefault="00EB143F" w:rsidP="0010014D">
            <w:pPr>
              <w:jc w:val="center"/>
            </w:pPr>
            <w:r>
              <w:rPr>
                <w:b/>
                <w:bCs/>
              </w:rPr>
              <w:t>SENZA ELEMENTI DI GIUDIZIO</w:t>
            </w:r>
          </w:p>
        </w:tc>
      </w:tr>
    </w:tbl>
    <w:p w14:paraId="746A6238" w14:textId="77777777" w:rsidR="00EB143F" w:rsidRDefault="00EB143F" w:rsidP="00EB143F">
      <w:pPr>
        <w:rPr>
          <w:b/>
          <w:bCs/>
          <w:sz w:val="18"/>
          <w:szCs w:val="18"/>
        </w:rPr>
      </w:pPr>
      <w:r>
        <w:rPr>
          <w:b/>
          <w:bCs/>
          <w:sz w:val="18"/>
          <w:szCs w:val="18"/>
        </w:rPr>
        <w:t>L’ ALUNNO FREQUENTA IL CORSO –LIVELLO .............................................    DOCENTE ITALIANO  L 2</w:t>
      </w:r>
    </w:p>
    <w:p w14:paraId="3046FBB3" w14:textId="77777777" w:rsidR="00EB143F" w:rsidRDefault="00EB143F" w:rsidP="00EB143F">
      <w:pPr>
        <w:rPr>
          <w:b/>
          <w:bCs/>
          <w:sz w:val="18"/>
          <w:szCs w:val="18"/>
        </w:rPr>
      </w:pPr>
      <w:r>
        <w:rPr>
          <w:b/>
          <w:bCs/>
          <w:sz w:val="18"/>
          <w:szCs w:val="18"/>
        </w:rPr>
        <w:t xml:space="preserve">LO STUDENTE E’ PASSATO AL LIVELLO SUCCESSIVO  ?                      </w:t>
      </w:r>
      <w:r>
        <w:rPr>
          <w:sz w:val="18"/>
          <w:szCs w:val="18"/>
        </w:rPr>
        <w:t xml:space="preserve"> </w:t>
      </w:r>
      <w:r>
        <w:rPr>
          <w:rFonts w:ascii="Symbol" w:hAnsi="Symbol" w:cs="Symbol"/>
          <w:sz w:val="18"/>
          <w:szCs w:val="18"/>
        </w:rPr>
        <w:t></w:t>
      </w:r>
      <w:r>
        <w:rPr>
          <w:sz w:val="18"/>
          <w:szCs w:val="18"/>
        </w:rPr>
        <w:t xml:space="preserve">  SI               </w:t>
      </w:r>
      <w:r>
        <w:rPr>
          <w:rFonts w:ascii="Symbol" w:hAnsi="Symbol" w:cs="Symbol"/>
          <w:sz w:val="18"/>
          <w:szCs w:val="18"/>
        </w:rPr>
        <w:t></w:t>
      </w:r>
      <w:r>
        <w:rPr>
          <w:sz w:val="18"/>
          <w:szCs w:val="18"/>
        </w:rPr>
        <w:t xml:space="preserve">  NO </w:t>
      </w:r>
    </w:p>
    <w:p w14:paraId="2E32D786" w14:textId="77777777" w:rsidR="00EB143F" w:rsidRDefault="00EB143F" w:rsidP="00EB143F">
      <w:pPr>
        <w:rPr>
          <w:b/>
          <w:bCs/>
          <w:sz w:val="18"/>
          <w:szCs w:val="18"/>
        </w:rPr>
      </w:pPr>
      <w:r>
        <w:rPr>
          <w:b/>
          <w:bCs/>
          <w:sz w:val="18"/>
          <w:szCs w:val="18"/>
        </w:rPr>
        <w:t xml:space="preserve">L’ ALUNNO MOSTRA  GROSSE  DIFFICOLTA’  </w:t>
      </w:r>
      <w:r>
        <w:rPr>
          <w:b/>
          <w:bCs/>
          <w:sz w:val="18"/>
          <w:szCs w:val="18"/>
        </w:rPr>
        <w:tab/>
      </w:r>
      <w:r>
        <w:rPr>
          <w:b/>
          <w:bCs/>
          <w:sz w:val="18"/>
          <w:szCs w:val="18"/>
        </w:rPr>
        <w:tab/>
        <w:t xml:space="preserve">              </w:t>
      </w:r>
      <w:r>
        <w:rPr>
          <w:sz w:val="18"/>
          <w:szCs w:val="18"/>
        </w:rPr>
        <w:t xml:space="preserve"> </w:t>
      </w:r>
      <w:r>
        <w:rPr>
          <w:rFonts w:ascii="Symbol" w:hAnsi="Symbol" w:cs="Symbol"/>
          <w:sz w:val="18"/>
          <w:szCs w:val="18"/>
        </w:rPr>
        <w:t></w:t>
      </w:r>
      <w:r>
        <w:rPr>
          <w:sz w:val="18"/>
          <w:szCs w:val="18"/>
        </w:rPr>
        <w:t xml:space="preserve">  SI               </w:t>
      </w:r>
      <w:r>
        <w:rPr>
          <w:rFonts w:ascii="Symbol" w:hAnsi="Symbol" w:cs="Symbol"/>
          <w:sz w:val="18"/>
          <w:szCs w:val="18"/>
        </w:rPr>
        <w:t></w:t>
      </w:r>
      <w:r>
        <w:rPr>
          <w:sz w:val="18"/>
          <w:szCs w:val="18"/>
        </w:rPr>
        <w:t xml:space="preserve">  NO</w:t>
      </w:r>
      <w:r>
        <w:rPr>
          <w:b/>
          <w:bCs/>
          <w:sz w:val="18"/>
          <w:szCs w:val="18"/>
        </w:rPr>
        <w:t xml:space="preserve"> </w:t>
      </w:r>
    </w:p>
    <w:p w14:paraId="6F82ECD2" w14:textId="77777777" w:rsidR="00EB143F" w:rsidRDefault="00EB143F" w:rsidP="00EB143F">
      <w:pPr>
        <w:rPr>
          <w:sz w:val="18"/>
          <w:szCs w:val="18"/>
        </w:rPr>
      </w:pPr>
      <w:r>
        <w:rPr>
          <w:b/>
          <w:bCs/>
          <w:sz w:val="18"/>
          <w:szCs w:val="18"/>
        </w:rPr>
        <w:t>L’ ALUNNO DEVE IMPEGNARSI  DI PIU’</w:t>
      </w:r>
      <w:r>
        <w:rPr>
          <w:b/>
          <w:bCs/>
          <w:sz w:val="18"/>
          <w:szCs w:val="18"/>
        </w:rPr>
        <w:tab/>
      </w:r>
      <w:r>
        <w:rPr>
          <w:b/>
          <w:bCs/>
          <w:sz w:val="18"/>
          <w:szCs w:val="18"/>
        </w:rPr>
        <w:tab/>
        <w:t xml:space="preserve">               </w:t>
      </w:r>
      <w:r>
        <w:rPr>
          <w:rFonts w:ascii="Symbol" w:hAnsi="Symbol" w:cs="Symbol"/>
          <w:sz w:val="18"/>
          <w:szCs w:val="18"/>
        </w:rPr>
        <w:t></w:t>
      </w:r>
      <w:r>
        <w:rPr>
          <w:sz w:val="18"/>
          <w:szCs w:val="18"/>
        </w:rPr>
        <w:t xml:space="preserve">  SI               </w:t>
      </w:r>
      <w:r>
        <w:rPr>
          <w:rFonts w:ascii="Symbol" w:hAnsi="Symbol" w:cs="Symbol"/>
          <w:sz w:val="18"/>
          <w:szCs w:val="18"/>
        </w:rPr>
        <w:t></w:t>
      </w:r>
      <w:r>
        <w:rPr>
          <w:sz w:val="18"/>
          <w:szCs w:val="18"/>
        </w:rPr>
        <w:t xml:space="preserve">  NO</w:t>
      </w:r>
    </w:p>
    <w:p w14:paraId="0CC41686" w14:textId="77777777" w:rsidR="00EB143F" w:rsidRDefault="00EB143F" w:rsidP="00EB143F">
      <w:pPr>
        <w:rPr>
          <w:rFonts w:ascii="Symbol" w:hAnsi="Symbol" w:cs="Symbol"/>
          <w:sz w:val="18"/>
          <w:szCs w:val="18"/>
        </w:rPr>
      </w:pPr>
      <w:r>
        <w:rPr>
          <w:sz w:val="18"/>
          <w:szCs w:val="18"/>
        </w:rPr>
        <w:t>L’ ALUNNO MOSTRA INTERESSE PER LE DISCIPLINE DI TIPO  :</w:t>
      </w:r>
    </w:p>
    <w:p w14:paraId="59A0CB40" w14:textId="77777777" w:rsidR="00EB143F" w:rsidRDefault="00EB143F" w:rsidP="00EB143F">
      <w:pPr>
        <w:rPr>
          <w:b/>
          <w:bCs/>
          <w:i/>
          <w:color w:val="FF0000"/>
        </w:rPr>
      </w:pPr>
      <w:r>
        <w:rPr>
          <w:rFonts w:ascii="Symbol" w:hAnsi="Symbol" w:cs="Symbol"/>
          <w:sz w:val="18"/>
          <w:szCs w:val="18"/>
        </w:rPr>
        <w:t></w:t>
      </w:r>
      <w:r>
        <w:rPr>
          <w:sz w:val="18"/>
          <w:szCs w:val="18"/>
        </w:rPr>
        <w:t xml:space="preserve"> UMANISTICO</w:t>
      </w:r>
      <w:r>
        <w:rPr>
          <w:sz w:val="18"/>
          <w:szCs w:val="18"/>
        </w:rPr>
        <w:tab/>
        <w:t xml:space="preserve">        </w:t>
      </w:r>
      <w:r>
        <w:rPr>
          <w:b/>
          <w:bCs/>
          <w:sz w:val="18"/>
          <w:szCs w:val="18"/>
        </w:rPr>
        <w:t xml:space="preserve"> </w:t>
      </w:r>
      <w:r>
        <w:rPr>
          <w:rFonts w:ascii="Symbol" w:hAnsi="Symbol" w:cs="Symbol"/>
          <w:sz w:val="18"/>
          <w:szCs w:val="18"/>
        </w:rPr>
        <w:t></w:t>
      </w:r>
      <w:r>
        <w:rPr>
          <w:sz w:val="18"/>
          <w:szCs w:val="18"/>
        </w:rPr>
        <w:t xml:space="preserve">  SCIENTIFICO   </w:t>
      </w:r>
      <w:r>
        <w:rPr>
          <w:b/>
          <w:bCs/>
          <w:sz w:val="18"/>
          <w:szCs w:val="18"/>
        </w:rPr>
        <w:t xml:space="preserve">        </w:t>
      </w:r>
      <w:r>
        <w:rPr>
          <w:rFonts w:ascii="Symbol" w:hAnsi="Symbol" w:cs="Symbol"/>
          <w:sz w:val="18"/>
          <w:szCs w:val="18"/>
        </w:rPr>
        <w:t></w:t>
      </w:r>
      <w:r>
        <w:rPr>
          <w:sz w:val="18"/>
          <w:szCs w:val="18"/>
        </w:rPr>
        <w:t xml:space="preserve">   TECNOLOGICO   </w:t>
      </w:r>
      <w:r>
        <w:rPr>
          <w:b/>
          <w:bCs/>
          <w:sz w:val="18"/>
          <w:szCs w:val="18"/>
        </w:rPr>
        <w:t xml:space="preserve">        </w:t>
      </w:r>
      <w:r>
        <w:rPr>
          <w:rFonts w:ascii="Symbol" w:hAnsi="Symbol" w:cs="Symbol"/>
          <w:sz w:val="18"/>
          <w:szCs w:val="18"/>
        </w:rPr>
        <w:t></w:t>
      </w:r>
      <w:r>
        <w:rPr>
          <w:sz w:val="18"/>
          <w:szCs w:val="18"/>
        </w:rPr>
        <w:t xml:space="preserve">  ATTIVITA’  OPERATIVE    </w:t>
      </w:r>
      <w:r>
        <w:rPr>
          <w:b/>
          <w:bCs/>
          <w:sz w:val="18"/>
          <w:szCs w:val="18"/>
        </w:rPr>
        <w:t xml:space="preserve">         </w:t>
      </w:r>
      <w:r>
        <w:rPr>
          <w:rFonts w:ascii="Symbol" w:hAnsi="Symbol" w:cs="Symbol"/>
          <w:sz w:val="18"/>
          <w:szCs w:val="18"/>
        </w:rPr>
        <w:t></w:t>
      </w:r>
      <w:r>
        <w:rPr>
          <w:sz w:val="18"/>
          <w:szCs w:val="18"/>
        </w:rPr>
        <w:t xml:space="preserve">  NESSUNA</w:t>
      </w:r>
    </w:p>
    <w:p w14:paraId="08A2356A" w14:textId="77777777" w:rsidR="00EB143F" w:rsidRDefault="00EB143F" w:rsidP="00EB143F">
      <w:pPr>
        <w:jc w:val="both"/>
        <w:rPr>
          <w:sz w:val="32"/>
          <w:szCs w:val="32"/>
        </w:rPr>
      </w:pPr>
      <w:r>
        <w:rPr>
          <w:b/>
          <w:bCs/>
          <w:i/>
          <w:color w:val="FF0000"/>
        </w:rPr>
        <w:t>IL CONSIGLIO DI CLASSE  , IN VIRTU’ DEL PROGETTO PERSONALIZZATO PER LO STUDENTE NEOARRIVATO  O DI RECENTE IMMIGRAZIONE,   NELL’ATTRIBUIRE I VOTI NELLA SCHEDA D VALUTAZIONE VERBALIZZA LA SEGUENTE MOTIVAZIONE :  “</w:t>
      </w:r>
      <w:r>
        <w:rPr>
          <w:b/>
          <w:bCs/>
          <w:i/>
          <w:iCs/>
          <w:color w:val="FF0000"/>
          <w:u w:val="single"/>
        </w:rPr>
        <w:t>La valutazione  è espressa tenendo conto che l’alunno si trova nella fase di alfabetizzazione in lingua italiana</w:t>
      </w:r>
      <w:r>
        <w:rPr>
          <w:b/>
          <w:bCs/>
          <w:i/>
          <w:color w:val="FF0000"/>
        </w:rPr>
        <w:t>”.</w:t>
      </w:r>
    </w:p>
    <w:p w14:paraId="51E7CAD8" w14:textId="77777777" w:rsidR="00EB143F" w:rsidRDefault="00EB143F" w:rsidP="00EB143F">
      <w:pPr>
        <w:jc w:val="center"/>
        <w:rPr>
          <w:sz w:val="32"/>
          <w:szCs w:val="32"/>
        </w:rPr>
      </w:pPr>
    </w:p>
    <w:p w14:paraId="445DA82B" w14:textId="77777777" w:rsidR="00EB143F" w:rsidRDefault="00EB143F" w:rsidP="00EB143F">
      <w:pPr>
        <w:jc w:val="center"/>
        <w:rPr>
          <w:sz w:val="18"/>
          <w:szCs w:val="18"/>
        </w:rPr>
      </w:pPr>
      <w:r>
        <w:rPr>
          <w:b/>
          <w:bCs/>
          <w:sz w:val="32"/>
          <w:szCs w:val="32"/>
        </w:rPr>
        <w:t>Valutazione  finale</w:t>
      </w:r>
    </w:p>
    <w:p w14:paraId="58096272" w14:textId="77777777" w:rsidR="00EB143F" w:rsidRDefault="00EB143F" w:rsidP="00EB143F">
      <w:pPr>
        <w:rPr>
          <w:b/>
          <w:bCs/>
        </w:rPr>
      </w:pPr>
      <w:r>
        <w:rPr>
          <w:sz w:val="18"/>
          <w:szCs w:val="18"/>
        </w:rPr>
        <w:t xml:space="preserve">LA FREQUENZA </w:t>
      </w:r>
    </w:p>
    <w:tbl>
      <w:tblPr>
        <w:tblW w:w="0" w:type="auto"/>
        <w:tblInd w:w="-88" w:type="dxa"/>
        <w:tblLayout w:type="fixed"/>
        <w:tblLook w:val="0000" w:firstRow="0" w:lastRow="0" w:firstColumn="0" w:lastColumn="0" w:noHBand="0" w:noVBand="0"/>
      </w:tblPr>
      <w:tblGrid>
        <w:gridCol w:w="2490"/>
        <w:gridCol w:w="2421"/>
        <w:gridCol w:w="2632"/>
        <w:gridCol w:w="2468"/>
      </w:tblGrid>
      <w:tr w:rsidR="00EB143F" w14:paraId="65A7906C" w14:textId="77777777" w:rsidTr="0010014D">
        <w:trPr>
          <w:trHeight w:val="490"/>
        </w:trPr>
        <w:tc>
          <w:tcPr>
            <w:tcW w:w="2490" w:type="dxa"/>
            <w:tcBorders>
              <w:top w:val="double" w:sz="1" w:space="0" w:color="C0C0C0"/>
              <w:left w:val="double" w:sz="1" w:space="0" w:color="C0C0C0"/>
              <w:bottom w:val="double" w:sz="1" w:space="0" w:color="C0C0C0"/>
            </w:tcBorders>
            <w:shd w:val="clear" w:color="auto" w:fill="FFFFFF"/>
          </w:tcPr>
          <w:p w14:paraId="7B128DAC" w14:textId="77777777" w:rsidR="00EB143F" w:rsidRDefault="00EB143F" w:rsidP="0010014D">
            <w:pPr>
              <w:snapToGrid w:val="0"/>
              <w:jc w:val="center"/>
              <w:rPr>
                <w:b/>
                <w:bCs/>
              </w:rPr>
            </w:pPr>
          </w:p>
        </w:tc>
        <w:tc>
          <w:tcPr>
            <w:tcW w:w="2421" w:type="dxa"/>
            <w:tcBorders>
              <w:top w:val="double" w:sz="1" w:space="0" w:color="C0C0C0"/>
              <w:left w:val="double" w:sz="1" w:space="0" w:color="C0C0C0"/>
              <w:bottom w:val="double" w:sz="1" w:space="0" w:color="C0C0C0"/>
            </w:tcBorders>
            <w:shd w:val="clear" w:color="auto" w:fill="FFFFFF"/>
          </w:tcPr>
          <w:p w14:paraId="11D1ECA8" w14:textId="77777777" w:rsidR="00EB143F" w:rsidRDefault="00EB143F" w:rsidP="0010014D">
            <w:pPr>
              <w:jc w:val="center"/>
            </w:pPr>
            <w:r>
              <w:rPr>
                <w:bCs/>
                <w:sz w:val="24"/>
                <w:szCs w:val="24"/>
              </w:rPr>
              <w:t>Sempre</w:t>
            </w:r>
          </w:p>
        </w:tc>
        <w:tc>
          <w:tcPr>
            <w:tcW w:w="2632" w:type="dxa"/>
            <w:tcBorders>
              <w:top w:val="double" w:sz="1" w:space="0" w:color="C0C0C0"/>
              <w:left w:val="double" w:sz="1" w:space="0" w:color="C0C0C0"/>
              <w:bottom w:val="double" w:sz="1" w:space="0" w:color="C0C0C0"/>
            </w:tcBorders>
            <w:shd w:val="clear" w:color="auto" w:fill="FFFFFF"/>
          </w:tcPr>
          <w:p w14:paraId="3D70B589" w14:textId="77777777" w:rsidR="00EB143F" w:rsidRDefault="00EB143F" w:rsidP="0010014D">
            <w:pPr>
              <w:spacing w:line="100" w:lineRule="atLeast"/>
              <w:jc w:val="center"/>
            </w:pPr>
            <w:r>
              <w:rPr>
                <w:bCs/>
                <w:sz w:val="24"/>
                <w:szCs w:val="24"/>
              </w:rPr>
              <w:t>Saltuariamente</w:t>
            </w:r>
          </w:p>
        </w:tc>
        <w:tc>
          <w:tcPr>
            <w:tcW w:w="2468" w:type="dxa"/>
            <w:tcBorders>
              <w:top w:val="double" w:sz="1" w:space="0" w:color="C0C0C0"/>
              <w:left w:val="double" w:sz="1" w:space="0" w:color="C0C0C0"/>
              <w:bottom w:val="double" w:sz="1" w:space="0" w:color="C0C0C0"/>
              <w:right w:val="double" w:sz="1" w:space="0" w:color="C0C0C0"/>
            </w:tcBorders>
            <w:shd w:val="clear" w:color="auto" w:fill="FFFFFF"/>
          </w:tcPr>
          <w:p w14:paraId="27F10DB5" w14:textId="77777777" w:rsidR="00EB143F" w:rsidRDefault="00EB143F" w:rsidP="0010014D">
            <w:pPr>
              <w:jc w:val="center"/>
            </w:pPr>
            <w:r>
              <w:rPr>
                <w:bCs/>
                <w:sz w:val="24"/>
                <w:szCs w:val="24"/>
              </w:rPr>
              <w:t>Mai</w:t>
            </w:r>
          </w:p>
        </w:tc>
      </w:tr>
      <w:tr w:rsidR="00EB143F" w14:paraId="25ECBE63" w14:textId="77777777" w:rsidTr="0010014D">
        <w:trPr>
          <w:trHeight w:val="548"/>
        </w:trPr>
        <w:tc>
          <w:tcPr>
            <w:tcW w:w="2490" w:type="dxa"/>
            <w:tcBorders>
              <w:top w:val="double" w:sz="1" w:space="0" w:color="C0C0C0"/>
              <w:left w:val="double" w:sz="1" w:space="0" w:color="C0C0C0"/>
              <w:bottom w:val="double" w:sz="1" w:space="0" w:color="C0C0C0"/>
            </w:tcBorders>
            <w:shd w:val="clear" w:color="auto" w:fill="FFFFFF"/>
          </w:tcPr>
          <w:p w14:paraId="685C7DDC" w14:textId="77777777" w:rsidR="00EB143F" w:rsidRDefault="00EB143F" w:rsidP="0010014D">
            <w:pPr>
              <w:jc w:val="center"/>
            </w:pPr>
            <w:r>
              <w:rPr>
                <w:b/>
                <w:bCs/>
              </w:rPr>
              <w:t>L’alunno frequenta le lezioni curricolari</w:t>
            </w:r>
          </w:p>
        </w:tc>
        <w:tc>
          <w:tcPr>
            <w:tcW w:w="2421" w:type="dxa"/>
            <w:tcBorders>
              <w:top w:val="double" w:sz="1" w:space="0" w:color="C0C0C0"/>
              <w:left w:val="double" w:sz="1" w:space="0" w:color="C0C0C0"/>
              <w:bottom w:val="double" w:sz="1" w:space="0" w:color="C0C0C0"/>
            </w:tcBorders>
            <w:shd w:val="clear" w:color="auto" w:fill="FFFFFF"/>
          </w:tcPr>
          <w:p w14:paraId="3F556013" w14:textId="77777777" w:rsidR="00EB143F" w:rsidRDefault="00EB143F" w:rsidP="0010014D">
            <w:pPr>
              <w:snapToGrid w:val="0"/>
              <w:jc w:val="center"/>
              <w:rPr>
                <w:b/>
                <w:bCs/>
                <w:sz w:val="24"/>
                <w:szCs w:val="24"/>
              </w:rPr>
            </w:pPr>
          </w:p>
        </w:tc>
        <w:tc>
          <w:tcPr>
            <w:tcW w:w="2632" w:type="dxa"/>
            <w:tcBorders>
              <w:top w:val="double" w:sz="1" w:space="0" w:color="C0C0C0"/>
              <w:left w:val="double" w:sz="1" w:space="0" w:color="C0C0C0"/>
              <w:bottom w:val="double" w:sz="1" w:space="0" w:color="C0C0C0"/>
            </w:tcBorders>
            <w:shd w:val="clear" w:color="auto" w:fill="FFFFFF"/>
          </w:tcPr>
          <w:p w14:paraId="49539C1B" w14:textId="77777777" w:rsidR="00EB143F" w:rsidRDefault="00EB143F" w:rsidP="0010014D">
            <w:pPr>
              <w:snapToGrid w:val="0"/>
              <w:jc w:val="both"/>
              <w:rPr>
                <w:b/>
                <w:bCs/>
                <w:sz w:val="24"/>
                <w:szCs w:val="24"/>
              </w:rPr>
            </w:pPr>
          </w:p>
        </w:tc>
        <w:tc>
          <w:tcPr>
            <w:tcW w:w="2468" w:type="dxa"/>
            <w:tcBorders>
              <w:top w:val="double" w:sz="1" w:space="0" w:color="C0C0C0"/>
              <w:left w:val="double" w:sz="1" w:space="0" w:color="C0C0C0"/>
              <w:bottom w:val="double" w:sz="1" w:space="0" w:color="C0C0C0"/>
              <w:right w:val="double" w:sz="1" w:space="0" w:color="C0C0C0"/>
            </w:tcBorders>
            <w:shd w:val="clear" w:color="auto" w:fill="FFFFFF"/>
          </w:tcPr>
          <w:p w14:paraId="2798A488" w14:textId="77777777" w:rsidR="00EB143F" w:rsidRDefault="00EB143F" w:rsidP="0010014D">
            <w:pPr>
              <w:snapToGrid w:val="0"/>
              <w:jc w:val="both"/>
              <w:rPr>
                <w:b/>
                <w:bCs/>
                <w:sz w:val="24"/>
                <w:szCs w:val="24"/>
              </w:rPr>
            </w:pPr>
          </w:p>
        </w:tc>
      </w:tr>
      <w:tr w:rsidR="00EB143F" w14:paraId="1BBB4888" w14:textId="77777777" w:rsidTr="0010014D">
        <w:trPr>
          <w:trHeight w:val="712"/>
        </w:trPr>
        <w:tc>
          <w:tcPr>
            <w:tcW w:w="2490" w:type="dxa"/>
            <w:tcBorders>
              <w:top w:val="double" w:sz="1" w:space="0" w:color="C0C0C0"/>
              <w:left w:val="double" w:sz="1" w:space="0" w:color="C0C0C0"/>
              <w:bottom w:val="double" w:sz="1" w:space="0" w:color="C0C0C0"/>
            </w:tcBorders>
            <w:shd w:val="clear" w:color="auto" w:fill="FFFFFF"/>
          </w:tcPr>
          <w:p w14:paraId="0650B2A9" w14:textId="77777777" w:rsidR="00EB143F" w:rsidRDefault="00EB143F" w:rsidP="0010014D">
            <w:pPr>
              <w:jc w:val="center"/>
            </w:pPr>
            <w:r>
              <w:rPr>
                <w:b/>
                <w:bCs/>
              </w:rPr>
              <w:t>L’alunno frequenta il corso di Italiano L2</w:t>
            </w:r>
          </w:p>
        </w:tc>
        <w:tc>
          <w:tcPr>
            <w:tcW w:w="2421" w:type="dxa"/>
            <w:tcBorders>
              <w:top w:val="double" w:sz="1" w:space="0" w:color="C0C0C0"/>
              <w:left w:val="double" w:sz="1" w:space="0" w:color="C0C0C0"/>
              <w:bottom w:val="double" w:sz="1" w:space="0" w:color="C0C0C0"/>
            </w:tcBorders>
            <w:shd w:val="clear" w:color="auto" w:fill="FFFFFF"/>
          </w:tcPr>
          <w:p w14:paraId="60E2B6F0" w14:textId="77777777" w:rsidR="00EB143F" w:rsidRDefault="00EB143F" w:rsidP="0010014D">
            <w:pPr>
              <w:snapToGrid w:val="0"/>
              <w:jc w:val="center"/>
              <w:rPr>
                <w:b/>
                <w:bCs/>
                <w:sz w:val="24"/>
                <w:szCs w:val="24"/>
              </w:rPr>
            </w:pPr>
          </w:p>
        </w:tc>
        <w:tc>
          <w:tcPr>
            <w:tcW w:w="2632" w:type="dxa"/>
            <w:tcBorders>
              <w:top w:val="double" w:sz="1" w:space="0" w:color="C0C0C0"/>
              <w:left w:val="double" w:sz="1" w:space="0" w:color="C0C0C0"/>
              <w:bottom w:val="double" w:sz="1" w:space="0" w:color="C0C0C0"/>
            </w:tcBorders>
            <w:shd w:val="clear" w:color="auto" w:fill="FFFFFF"/>
          </w:tcPr>
          <w:p w14:paraId="74910235" w14:textId="77777777" w:rsidR="00EB143F" w:rsidRDefault="00EB143F" w:rsidP="0010014D">
            <w:pPr>
              <w:snapToGrid w:val="0"/>
              <w:jc w:val="both"/>
              <w:rPr>
                <w:b/>
                <w:bCs/>
                <w:sz w:val="24"/>
                <w:szCs w:val="24"/>
              </w:rPr>
            </w:pPr>
          </w:p>
        </w:tc>
        <w:tc>
          <w:tcPr>
            <w:tcW w:w="2468" w:type="dxa"/>
            <w:tcBorders>
              <w:top w:val="double" w:sz="1" w:space="0" w:color="C0C0C0"/>
              <w:left w:val="double" w:sz="1" w:space="0" w:color="C0C0C0"/>
              <w:bottom w:val="double" w:sz="1" w:space="0" w:color="C0C0C0"/>
              <w:right w:val="double" w:sz="1" w:space="0" w:color="C0C0C0"/>
            </w:tcBorders>
            <w:shd w:val="clear" w:color="auto" w:fill="FFFFFF"/>
          </w:tcPr>
          <w:p w14:paraId="7A0E901B" w14:textId="77777777" w:rsidR="00EB143F" w:rsidRDefault="00EB143F" w:rsidP="0010014D">
            <w:pPr>
              <w:snapToGrid w:val="0"/>
              <w:jc w:val="both"/>
              <w:rPr>
                <w:b/>
                <w:bCs/>
                <w:sz w:val="24"/>
                <w:szCs w:val="24"/>
              </w:rPr>
            </w:pPr>
          </w:p>
        </w:tc>
      </w:tr>
    </w:tbl>
    <w:p w14:paraId="7ADA5275" w14:textId="77777777" w:rsidR="00EB143F" w:rsidRDefault="00EB143F" w:rsidP="00EB143F">
      <w:pPr>
        <w:rPr>
          <w:sz w:val="18"/>
          <w:szCs w:val="18"/>
        </w:rPr>
      </w:pPr>
    </w:p>
    <w:p w14:paraId="249A5688" w14:textId="77777777" w:rsidR="00EB143F" w:rsidRDefault="00EB143F" w:rsidP="00EB143F">
      <w:pPr>
        <w:rPr>
          <w:b/>
          <w:bCs/>
        </w:rPr>
      </w:pPr>
      <w:r>
        <w:t>L’ IMPEGNO E IL COMPORTAMENTO</w:t>
      </w:r>
    </w:p>
    <w:tbl>
      <w:tblPr>
        <w:tblW w:w="0" w:type="auto"/>
        <w:tblInd w:w="-88" w:type="dxa"/>
        <w:tblLayout w:type="fixed"/>
        <w:tblLook w:val="0000" w:firstRow="0" w:lastRow="0" w:firstColumn="0" w:lastColumn="0" w:noHBand="0" w:noVBand="0"/>
      </w:tblPr>
      <w:tblGrid>
        <w:gridCol w:w="4052"/>
        <w:gridCol w:w="2623"/>
        <w:gridCol w:w="3436"/>
      </w:tblGrid>
      <w:tr w:rsidR="00EB143F" w14:paraId="49BE0F42" w14:textId="77777777" w:rsidTr="0010014D">
        <w:trPr>
          <w:trHeight w:val="367"/>
        </w:trPr>
        <w:tc>
          <w:tcPr>
            <w:tcW w:w="10111" w:type="dxa"/>
            <w:gridSpan w:val="3"/>
            <w:tcBorders>
              <w:top w:val="double" w:sz="1" w:space="0" w:color="C0C0C0"/>
              <w:left w:val="double" w:sz="1" w:space="0" w:color="C0C0C0"/>
              <w:bottom w:val="double" w:sz="1" w:space="0" w:color="C0C0C0"/>
              <w:right w:val="double" w:sz="1" w:space="0" w:color="C0C0C0"/>
            </w:tcBorders>
            <w:shd w:val="clear" w:color="auto" w:fill="auto"/>
          </w:tcPr>
          <w:p w14:paraId="4FF654FB" w14:textId="77777777" w:rsidR="00EB143F" w:rsidRDefault="00EB143F" w:rsidP="0010014D">
            <w:pPr>
              <w:spacing w:line="100" w:lineRule="atLeast"/>
              <w:rPr>
                <w:b/>
                <w:bCs/>
              </w:rPr>
            </w:pPr>
            <w:r>
              <w:rPr>
                <w:b/>
                <w:bCs/>
              </w:rPr>
              <w:t xml:space="preserve">RAPPORTO STUDENTE – CLASSE CURRICOLARE </w:t>
            </w:r>
          </w:p>
          <w:p w14:paraId="3826F627" w14:textId="77777777" w:rsidR="00EB143F" w:rsidRDefault="00EB143F" w:rsidP="0010014D">
            <w:pPr>
              <w:spacing w:line="100" w:lineRule="atLeast"/>
              <w:rPr>
                <w:b/>
                <w:bCs/>
              </w:rPr>
            </w:pPr>
          </w:p>
        </w:tc>
      </w:tr>
      <w:tr w:rsidR="00EB143F" w14:paraId="3BE7C4A4" w14:textId="77777777" w:rsidTr="0010014D">
        <w:trPr>
          <w:trHeight w:val="518"/>
        </w:trPr>
        <w:tc>
          <w:tcPr>
            <w:tcW w:w="4052" w:type="dxa"/>
            <w:tcBorders>
              <w:top w:val="double" w:sz="1" w:space="0" w:color="C0C0C0"/>
              <w:left w:val="double" w:sz="1" w:space="0" w:color="C0C0C0"/>
              <w:bottom w:val="double" w:sz="1" w:space="0" w:color="C0C0C0"/>
            </w:tcBorders>
            <w:shd w:val="clear" w:color="auto" w:fill="auto"/>
          </w:tcPr>
          <w:p w14:paraId="1B5C2FB2" w14:textId="77777777" w:rsidR="00EB143F" w:rsidRDefault="00EB143F" w:rsidP="0010014D">
            <w:r>
              <w:rPr>
                <w:bCs/>
                <w:sz w:val="18"/>
                <w:szCs w:val="18"/>
              </w:rPr>
              <w:t>RISPETTA  LE REGOLE E LE CONSEGNE</w:t>
            </w:r>
          </w:p>
        </w:tc>
        <w:tc>
          <w:tcPr>
            <w:tcW w:w="2623" w:type="dxa"/>
            <w:tcBorders>
              <w:top w:val="double" w:sz="1" w:space="0" w:color="C0C0C0"/>
              <w:left w:val="double" w:sz="1" w:space="0" w:color="C0C0C0"/>
              <w:bottom w:val="double" w:sz="1" w:space="0" w:color="C0C0C0"/>
            </w:tcBorders>
            <w:shd w:val="clear" w:color="auto" w:fill="auto"/>
          </w:tcPr>
          <w:p w14:paraId="3A9E758A" w14:textId="77777777" w:rsidR="00EB143F" w:rsidRDefault="00EB143F" w:rsidP="0010014D">
            <w:pPr>
              <w:jc w:val="center"/>
            </w:pPr>
            <w:r>
              <w:rPr>
                <w:rFonts w:ascii="Symbol" w:hAnsi="Symbol" w:cs="Symbol"/>
                <w:bCs/>
              </w:rPr>
              <w:t></w:t>
            </w:r>
            <w:r>
              <w:rPr>
                <w:bCs/>
              </w:rPr>
              <w:t xml:space="preserve">   PARZIALMENTE</w:t>
            </w:r>
          </w:p>
        </w:tc>
        <w:tc>
          <w:tcPr>
            <w:tcW w:w="3436" w:type="dxa"/>
            <w:tcBorders>
              <w:top w:val="double" w:sz="1" w:space="0" w:color="C0C0C0"/>
              <w:left w:val="double" w:sz="1" w:space="0" w:color="C0C0C0"/>
              <w:bottom w:val="double" w:sz="1" w:space="0" w:color="C0C0C0"/>
              <w:right w:val="double" w:sz="1" w:space="0" w:color="C0C0C0"/>
            </w:tcBorders>
            <w:shd w:val="clear" w:color="auto" w:fill="auto"/>
          </w:tcPr>
          <w:p w14:paraId="6C0FF99C" w14:textId="77777777" w:rsidR="00EB143F" w:rsidRDefault="00EB143F" w:rsidP="0010014D">
            <w:pPr>
              <w:tabs>
                <w:tab w:val="left" w:pos="0"/>
              </w:tabs>
              <w:jc w:val="both"/>
            </w:pPr>
            <w:r>
              <w:rPr>
                <w:bCs/>
                <w:color w:val="000000"/>
              </w:rPr>
              <w:t>SI</w:t>
            </w:r>
            <w:r>
              <w:rPr>
                <w:bCs/>
              </w:rPr>
              <w:t xml:space="preserve">               </w:t>
            </w:r>
            <w:r>
              <w:rPr>
                <w:rFonts w:ascii="Symbol" w:hAnsi="Symbol" w:cs="Symbol"/>
                <w:bCs/>
              </w:rPr>
              <w:t></w:t>
            </w:r>
            <w:r>
              <w:rPr>
                <w:bCs/>
              </w:rPr>
              <w:t xml:space="preserve">  NO</w:t>
            </w:r>
          </w:p>
        </w:tc>
      </w:tr>
      <w:tr w:rsidR="00EB143F" w14:paraId="0A71DBE9" w14:textId="77777777" w:rsidTr="0010014D">
        <w:trPr>
          <w:trHeight w:val="334"/>
        </w:trPr>
        <w:tc>
          <w:tcPr>
            <w:tcW w:w="4052" w:type="dxa"/>
            <w:tcBorders>
              <w:top w:val="double" w:sz="1" w:space="0" w:color="C0C0C0"/>
              <w:left w:val="double" w:sz="1" w:space="0" w:color="C0C0C0"/>
              <w:bottom w:val="double" w:sz="1" w:space="0" w:color="C0C0C0"/>
            </w:tcBorders>
            <w:shd w:val="clear" w:color="auto" w:fill="auto"/>
          </w:tcPr>
          <w:p w14:paraId="456FA1DE" w14:textId="77777777" w:rsidR="00EB143F" w:rsidRDefault="00EB143F" w:rsidP="0010014D">
            <w:r>
              <w:rPr>
                <w:bCs/>
                <w:sz w:val="18"/>
                <w:szCs w:val="18"/>
              </w:rPr>
              <w:t xml:space="preserve">MOSTRA INTERESSE  E CHIEDE AIUTO </w:t>
            </w:r>
          </w:p>
        </w:tc>
        <w:tc>
          <w:tcPr>
            <w:tcW w:w="2623" w:type="dxa"/>
            <w:tcBorders>
              <w:top w:val="double" w:sz="1" w:space="0" w:color="C0C0C0"/>
              <w:left w:val="double" w:sz="1" w:space="0" w:color="C0C0C0"/>
              <w:bottom w:val="double" w:sz="1" w:space="0" w:color="C0C0C0"/>
            </w:tcBorders>
            <w:shd w:val="clear" w:color="auto" w:fill="auto"/>
          </w:tcPr>
          <w:p w14:paraId="66A196C4" w14:textId="77777777" w:rsidR="00EB143F" w:rsidRDefault="00EB143F" w:rsidP="0010014D">
            <w:pPr>
              <w:jc w:val="center"/>
            </w:pPr>
            <w:r>
              <w:rPr>
                <w:rFonts w:ascii="Symbol" w:hAnsi="Symbol" w:cs="Symbol"/>
                <w:bCs/>
              </w:rPr>
              <w:t></w:t>
            </w:r>
            <w:r>
              <w:rPr>
                <w:bCs/>
              </w:rPr>
              <w:t xml:space="preserve">   PARZIALMENTE</w:t>
            </w:r>
          </w:p>
        </w:tc>
        <w:tc>
          <w:tcPr>
            <w:tcW w:w="3436" w:type="dxa"/>
            <w:tcBorders>
              <w:top w:val="double" w:sz="1" w:space="0" w:color="C0C0C0"/>
              <w:left w:val="double" w:sz="1" w:space="0" w:color="C0C0C0"/>
              <w:bottom w:val="double" w:sz="1" w:space="0" w:color="C0C0C0"/>
              <w:right w:val="double" w:sz="1" w:space="0" w:color="C0C0C0"/>
            </w:tcBorders>
            <w:shd w:val="clear" w:color="auto" w:fill="auto"/>
          </w:tcPr>
          <w:p w14:paraId="6021C43A" w14:textId="77777777" w:rsidR="00EB143F" w:rsidRDefault="00EB143F" w:rsidP="0010014D">
            <w:pPr>
              <w:tabs>
                <w:tab w:val="left" w:pos="0"/>
              </w:tabs>
              <w:jc w:val="both"/>
            </w:pPr>
            <w:r>
              <w:rPr>
                <w:bCs/>
                <w:color w:val="000000"/>
              </w:rPr>
              <w:t>SI</w:t>
            </w:r>
            <w:r>
              <w:rPr>
                <w:bCs/>
              </w:rPr>
              <w:t xml:space="preserve">               </w:t>
            </w:r>
            <w:r>
              <w:rPr>
                <w:rFonts w:ascii="Symbol" w:hAnsi="Symbol" w:cs="Symbol"/>
                <w:bCs/>
              </w:rPr>
              <w:t></w:t>
            </w:r>
            <w:r>
              <w:rPr>
                <w:bCs/>
              </w:rPr>
              <w:t xml:space="preserve">  N0</w:t>
            </w:r>
          </w:p>
        </w:tc>
      </w:tr>
      <w:tr w:rsidR="00EB143F" w14:paraId="19C67DB9" w14:textId="77777777" w:rsidTr="0010014D">
        <w:trPr>
          <w:trHeight w:val="334"/>
        </w:trPr>
        <w:tc>
          <w:tcPr>
            <w:tcW w:w="4052" w:type="dxa"/>
            <w:tcBorders>
              <w:top w:val="double" w:sz="1" w:space="0" w:color="C0C0C0"/>
              <w:left w:val="double" w:sz="1" w:space="0" w:color="C0C0C0"/>
              <w:bottom w:val="double" w:sz="1" w:space="0" w:color="C0C0C0"/>
            </w:tcBorders>
            <w:shd w:val="clear" w:color="auto" w:fill="auto"/>
          </w:tcPr>
          <w:p w14:paraId="4D0E3044" w14:textId="77777777" w:rsidR="00EB143F" w:rsidRDefault="00EB143F" w:rsidP="0010014D">
            <w:r>
              <w:rPr>
                <w:bCs/>
                <w:sz w:val="18"/>
                <w:szCs w:val="18"/>
              </w:rPr>
              <w:t xml:space="preserve">ESEGUE  I COMPITI A CASA E SI IMPEGNA IN CLASSE </w:t>
            </w:r>
          </w:p>
        </w:tc>
        <w:tc>
          <w:tcPr>
            <w:tcW w:w="2623" w:type="dxa"/>
            <w:tcBorders>
              <w:top w:val="double" w:sz="1" w:space="0" w:color="C0C0C0"/>
              <w:left w:val="double" w:sz="1" w:space="0" w:color="C0C0C0"/>
              <w:bottom w:val="double" w:sz="1" w:space="0" w:color="C0C0C0"/>
            </w:tcBorders>
            <w:shd w:val="clear" w:color="auto" w:fill="auto"/>
          </w:tcPr>
          <w:p w14:paraId="345E8A81" w14:textId="77777777" w:rsidR="00EB143F" w:rsidRDefault="00EB143F" w:rsidP="0010014D">
            <w:pPr>
              <w:jc w:val="center"/>
            </w:pPr>
            <w:r>
              <w:rPr>
                <w:rFonts w:ascii="Symbol" w:hAnsi="Symbol" w:cs="Symbol"/>
                <w:bCs/>
              </w:rPr>
              <w:t></w:t>
            </w:r>
            <w:r>
              <w:rPr>
                <w:bCs/>
              </w:rPr>
              <w:t xml:space="preserve">   PARZIALMENTE</w:t>
            </w:r>
          </w:p>
        </w:tc>
        <w:tc>
          <w:tcPr>
            <w:tcW w:w="3436" w:type="dxa"/>
            <w:tcBorders>
              <w:top w:val="double" w:sz="1" w:space="0" w:color="C0C0C0"/>
              <w:left w:val="double" w:sz="1" w:space="0" w:color="C0C0C0"/>
              <w:bottom w:val="double" w:sz="1" w:space="0" w:color="C0C0C0"/>
              <w:right w:val="double" w:sz="1" w:space="0" w:color="C0C0C0"/>
            </w:tcBorders>
            <w:shd w:val="clear" w:color="auto" w:fill="auto"/>
          </w:tcPr>
          <w:p w14:paraId="29F43CA0" w14:textId="77777777" w:rsidR="00EB143F" w:rsidRDefault="00EB143F" w:rsidP="0010014D">
            <w:pPr>
              <w:tabs>
                <w:tab w:val="left" w:pos="0"/>
              </w:tabs>
              <w:jc w:val="both"/>
            </w:pPr>
            <w:r>
              <w:rPr>
                <w:bCs/>
                <w:color w:val="000000"/>
              </w:rPr>
              <w:t xml:space="preserve">SI </w:t>
            </w:r>
            <w:r>
              <w:rPr>
                <w:bCs/>
              </w:rPr>
              <w:t xml:space="preserve">              </w:t>
            </w:r>
            <w:r>
              <w:rPr>
                <w:rFonts w:ascii="Symbol" w:hAnsi="Symbol" w:cs="Symbol"/>
                <w:bCs/>
              </w:rPr>
              <w:t></w:t>
            </w:r>
            <w:r>
              <w:rPr>
                <w:bCs/>
              </w:rPr>
              <w:t xml:space="preserve">  NO</w:t>
            </w:r>
          </w:p>
        </w:tc>
      </w:tr>
      <w:tr w:rsidR="00EB143F" w14:paraId="6318D0B8" w14:textId="77777777" w:rsidTr="0010014D">
        <w:trPr>
          <w:trHeight w:val="334"/>
        </w:trPr>
        <w:tc>
          <w:tcPr>
            <w:tcW w:w="4052" w:type="dxa"/>
            <w:tcBorders>
              <w:top w:val="double" w:sz="1" w:space="0" w:color="C0C0C0"/>
              <w:left w:val="double" w:sz="1" w:space="0" w:color="C0C0C0"/>
              <w:bottom w:val="double" w:sz="1" w:space="0" w:color="C0C0C0"/>
            </w:tcBorders>
            <w:shd w:val="clear" w:color="auto" w:fill="auto"/>
          </w:tcPr>
          <w:p w14:paraId="6ED1F380" w14:textId="77777777" w:rsidR="00EB143F" w:rsidRDefault="00EB143F" w:rsidP="0010014D">
            <w:r>
              <w:rPr>
                <w:bCs/>
                <w:sz w:val="18"/>
                <w:szCs w:val="18"/>
              </w:rPr>
              <w:t xml:space="preserve">E’  INTEGRATO NEL GRUPPO CLASSE </w:t>
            </w:r>
          </w:p>
        </w:tc>
        <w:tc>
          <w:tcPr>
            <w:tcW w:w="2623" w:type="dxa"/>
            <w:tcBorders>
              <w:top w:val="double" w:sz="1" w:space="0" w:color="C0C0C0"/>
              <w:left w:val="double" w:sz="1" w:space="0" w:color="C0C0C0"/>
              <w:bottom w:val="double" w:sz="1" w:space="0" w:color="C0C0C0"/>
            </w:tcBorders>
            <w:shd w:val="clear" w:color="auto" w:fill="auto"/>
          </w:tcPr>
          <w:p w14:paraId="077778C7" w14:textId="77777777" w:rsidR="00EB143F" w:rsidRDefault="00EB143F" w:rsidP="0010014D">
            <w:pPr>
              <w:jc w:val="center"/>
            </w:pPr>
            <w:r>
              <w:rPr>
                <w:rFonts w:ascii="Symbol" w:hAnsi="Symbol" w:cs="Symbol"/>
                <w:bCs/>
              </w:rPr>
              <w:t></w:t>
            </w:r>
            <w:r>
              <w:rPr>
                <w:bCs/>
              </w:rPr>
              <w:t xml:space="preserve">   PARZIALMENTE</w:t>
            </w:r>
          </w:p>
        </w:tc>
        <w:tc>
          <w:tcPr>
            <w:tcW w:w="3436" w:type="dxa"/>
            <w:tcBorders>
              <w:top w:val="double" w:sz="1" w:space="0" w:color="C0C0C0"/>
              <w:left w:val="double" w:sz="1" w:space="0" w:color="C0C0C0"/>
              <w:bottom w:val="double" w:sz="1" w:space="0" w:color="C0C0C0"/>
              <w:right w:val="double" w:sz="1" w:space="0" w:color="C0C0C0"/>
            </w:tcBorders>
            <w:shd w:val="clear" w:color="auto" w:fill="auto"/>
          </w:tcPr>
          <w:p w14:paraId="0D6126C3" w14:textId="77777777" w:rsidR="00EB143F" w:rsidRDefault="00EB143F" w:rsidP="0010014D">
            <w:pPr>
              <w:tabs>
                <w:tab w:val="left" w:pos="0"/>
              </w:tabs>
              <w:jc w:val="both"/>
            </w:pPr>
            <w:r>
              <w:rPr>
                <w:bCs/>
                <w:color w:val="000000"/>
              </w:rPr>
              <w:t xml:space="preserve">SI </w:t>
            </w:r>
            <w:r>
              <w:rPr>
                <w:bCs/>
              </w:rPr>
              <w:t xml:space="preserve">              </w:t>
            </w:r>
            <w:r>
              <w:rPr>
                <w:rFonts w:ascii="Symbol" w:hAnsi="Symbol" w:cs="Symbol"/>
                <w:bCs/>
              </w:rPr>
              <w:t></w:t>
            </w:r>
            <w:r>
              <w:rPr>
                <w:bCs/>
              </w:rPr>
              <w:t xml:space="preserve">  NO</w:t>
            </w:r>
          </w:p>
        </w:tc>
      </w:tr>
      <w:tr w:rsidR="00EB143F" w14:paraId="42F68D28" w14:textId="77777777" w:rsidTr="0010014D">
        <w:trPr>
          <w:trHeight w:val="443"/>
        </w:trPr>
        <w:tc>
          <w:tcPr>
            <w:tcW w:w="4052" w:type="dxa"/>
            <w:tcBorders>
              <w:top w:val="double" w:sz="1" w:space="0" w:color="C0C0C0"/>
              <w:left w:val="double" w:sz="1" w:space="0" w:color="C0C0C0"/>
              <w:bottom w:val="double" w:sz="1" w:space="0" w:color="C0C0C0"/>
            </w:tcBorders>
            <w:shd w:val="clear" w:color="auto" w:fill="auto"/>
          </w:tcPr>
          <w:p w14:paraId="4A0C006E" w14:textId="77777777" w:rsidR="00EB143F" w:rsidRDefault="00EB143F" w:rsidP="0010014D">
            <w:r>
              <w:rPr>
                <w:bCs/>
                <w:sz w:val="18"/>
                <w:szCs w:val="18"/>
              </w:rPr>
              <w:t xml:space="preserve">ARRIVA PUNTUALE  IN CLASSE </w:t>
            </w:r>
          </w:p>
        </w:tc>
        <w:tc>
          <w:tcPr>
            <w:tcW w:w="2623" w:type="dxa"/>
            <w:tcBorders>
              <w:top w:val="double" w:sz="1" w:space="0" w:color="C0C0C0"/>
              <w:left w:val="double" w:sz="1" w:space="0" w:color="C0C0C0"/>
              <w:bottom w:val="double" w:sz="1" w:space="0" w:color="C0C0C0"/>
            </w:tcBorders>
            <w:shd w:val="clear" w:color="auto" w:fill="auto"/>
          </w:tcPr>
          <w:p w14:paraId="497950C8" w14:textId="77777777" w:rsidR="00EB143F" w:rsidRDefault="00EB143F" w:rsidP="0010014D">
            <w:pPr>
              <w:jc w:val="center"/>
            </w:pPr>
            <w:r>
              <w:rPr>
                <w:rFonts w:ascii="Symbol" w:hAnsi="Symbol" w:cs="Symbol"/>
                <w:bCs/>
              </w:rPr>
              <w:t></w:t>
            </w:r>
            <w:r>
              <w:rPr>
                <w:bCs/>
              </w:rPr>
              <w:t xml:space="preserve">   PARZIALMENTE</w:t>
            </w:r>
          </w:p>
        </w:tc>
        <w:tc>
          <w:tcPr>
            <w:tcW w:w="3436" w:type="dxa"/>
            <w:tcBorders>
              <w:top w:val="double" w:sz="1" w:space="0" w:color="C0C0C0"/>
              <w:left w:val="double" w:sz="1" w:space="0" w:color="C0C0C0"/>
              <w:bottom w:val="double" w:sz="1" w:space="0" w:color="C0C0C0"/>
              <w:right w:val="double" w:sz="1" w:space="0" w:color="C0C0C0"/>
            </w:tcBorders>
            <w:shd w:val="clear" w:color="auto" w:fill="auto"/>
          </w:tcPr>
          <w:p w14:paraId="4E1CD3CF" w14:textId="77777777" w:rsidR="00EB143F" w:rsidRDefault="00EB143F" w:rsidP="0010014D">
            <w:pPr>
              <w:tabs>
                <w:tab w:val="left" w:pos="0"/>
              </w:tabs>
              <w:jc w:val="both"/>
            </w:pPr>
            <w:r>
              <w:rPr>
                <w:bCs/>
                <w:color w:val="000000"/>
              </w:rPr>
              <w:t xml:space="preserve">SI   </w:t>
            </w:r>
            <w:r>
              <w:rPr>
                <w:bCs/>
              </w:rPr>
              <w:t xml:space="preserve">            </w:t>
            </w:r>
            <w:r>
              <w:rPr>
                <w:rFonts w:ascii="Symbol" w:hAnsi="Symbol" w:cs="Symbol"/>
                <w:bCs/>
              </w:rPr>
              <w:t></w:t>
            </w:r>
            <w:r>
              <w:rPr>
                <w:bCs/>
              </w:rPr>
              <w:t xml:space="preserve">  NO</w:t>
            </w:r>
          </w:p>
        </w:tc>
      </w:tr>
    </w:tbl>
    <w:p w14:paraId="07921306" w14:textId="77777777" w:rsidR="00EB143F" w:rsidRDefault="00EB143F" w:rsidP="00EB143F">
      <w:pPr>
        <w:rPr>
          <w:b/>
          <w:sz w:val="18"/>
          <w:szCs w:val="18"/>
        </w:rPr>
      </w:pPr>
    </w:p>
    <w:p w14:paraId="09F07858" w14:textId="77777777" w:rsidR="00EB143F" w:rsidRDefault="00EB143F" w:rsidP="00EB143F">
      <w:pPr>
        <w:rPr>
          <w:bCs/>
        </w:rPr>
      </w:pPr>
      <w:r>
        <w:t>METODO DI LAVORO</w:t>
      </w:r>
    </w:p>
    <w:tbl>
      <w:tblPr>
        <w:tblW w:w="0" w:type="auto"/>
        <w:tblInd w:w="-88" w:type="dxa"/>
        <w:tblLayout w:type="fixed"/>
        <w:tblLook w:val="0000" w:firstRow="0" w:lastRow="0" w:firstColumn="0" w:lastColumn="0" w:noHBand="0" w:noVBand="0"/>
      </w:tblPr>
      <w:tblGrid>
        <w:gridCol w:w="4149"/>
        <w:gridCol w:w="2685"/>
        <w:gridCol w:w="3517"/>
      </w:tblGrid>
      <w:tr w:rsidR="00EB143F" w14:paraId="4AB38DE5" w14:textId="77777777" w:rsidTr="0010014D">
        <w:trPr>
          <w:trHeight w:val="650"/>
        </w:trPr>
        <w:tc>
          <w:tcPr>
            <w:tcW w:w="4149" w:type="dxa"/>
            <w:tcBorders>
              <w:top w:val="double" w:sz="1" w:space="0" w:color="C0C0C0"/>
              <w:left w:val="double" w:sz="1" w:space="0" w:color="C0C0C0"/>
              <w:bottom w:val="double" w:sz="1" w:space="0" w:color="C0C0C0"/>
            </w:tcBorders>
            <w:shd w:val="clear" w:color="auto" w:fill="auto"/>
          </w:tcPr>
          <w:p w14:paraId="69456D0E" w14:textId="77777777" w:rsidR="00EB143F" w:rsidRDefault="00EB143F" w:rsidP="0010014D">
            <w:pPr>
              <w:spacing w:line="100" w:lineRule="atLeast"/>
            </w:pPr>
            <w:r>
              <w:rPr>
                <w:bCs/>
              </w:rPr>
              <w:t>SA ORGANIZZARE IL LAVORO AUTONOMAMENTE</w:t>
            </w:r>
          </w:p>
        </w:tc>
        <w:tc>
          <w:tcPr>
            <w:tcW w:w="2685" w:type="dxa"/>
            <w:tcBorders>
              <w:top w:val="double" w:sz="1" w:space="0" w:color="C0C0C0"/>
              <w:left w:val="double" w:sz="1" w:space="0" w:color="C0C0C0"/>
              <w:bottom w:val="double" w:sz="1" w:space="0" w:color="C0C0C0"/>
            </w:tcBorders>
            <w:shd w:val="clear" w:color="auto" w:fill="auto"/>
          </w:tcPr>
          <w:p w14:paraId="2775AEEB" w14:textId="77777777" w:rsidR="00EB143F" w:rsidRDefault="00EB143F" w:rsidP="0010014D">
            <w:pPr>
              <w:jc w:val="center"/>
            </w:pPr>
            <w:r>
              <w:rPr>
                <w:rFonts w:ascii="Symbol" w:hAnsi="Symbol" w:cs="Symbol"/>
                <w:bCs/>
              </w:rPr>
              <w:t></w:t>
            </w:r>
            <w:r>
              <w:rPr>
                <w:bCs/>
              </w:rPr>
              <w:t xml:space="preserve">   PARZIALMENTE</w:t>
            </w:r>
          </w:p>
        </w:tc>
        <w:tc>
          <w:tcPr>
            <w:tcW w:w="3517" w:type="dxa"/>
            <w:tcBorders>
              <w:top w:val="double" w:sz="1" w:space="0" w:color="C0C0C0"/>
              <w:left w:val="double" w:sz="1" w:space="0" w:color="C0C0C0"/>
              <w:bottom w:val="double" w:sz="1" w:space="0" w:color="C0C0C0"/>
              <w:right w:val="double" w:sz="1" w:space="0" w:color="C0C0C0"/>
            </w:tcBorders>
            <w:shd w:val="clear" w:color="auto" w:fill="auto"/>
          </w:tcPr>
          <w:p w14:paraId="68C4385F" w14:textId="77777777" w:rsidR="00EB143F" w:rsidRDefault="00EB143F" w:rsidP="0010014D">
            <w:pPr>
              <w:tabs>
                <w:tab w:val="left" w:pos="0"/>
              </w:tabs>
              <w:jc w:val="both"/>
            </w:pPr>
            <w:r>
              <w:rPr>
                <w:bCs/>
              </w:rPr>
              <w:t xml:space="preserve">SI               </w:t>
            </w:r>
            <w:r>
              <w:rPr>
                <w:rFonts w:ascii="Symbol" w:hAnsi="Symbol" w:cs="Symbol"/>
                <w:bCs/>
              </w:rPr>
              <w:t></w:t>
            </w:r>
            <w:r>
              <w:rPr>
                <w:bCs/>
              </w:rPr>
              <w:t xml:space="preserve">  NO</w:t>
            </w:r>
          </w:p>
        </w:tc>
      </w:tr>
      <w:tr w:rsidR="00EB143F" w14:paraId="1CF9CA86" w14:textId="77777777" w:rsidTr="0010014D">
        <w:trPr>
          <w:trHeight w:val="341"/>
        </w:trPr>
        <w:tc>
          <w:tcPr>
            <w:tcW w:w="4149" w:type="dxa"/>
            <w:tcBorders>
              <w:top w:val="double" w:sz="1" w:space="0" w:color="C0C0C0"/>
              <w:left w:val="double" w:sz="1" w:space="0" w:color="C0C0C0"/>
              <w:bottom w:val="double" w:sz="1" w:space="0" w:color="C0C0C0"/>
            </w:tcBorders>
            <w:shd w:val="clear" w:color="auto" w:fill="auto"/>
          </w:tcPr>
          <w:p w14:paraId="65576DEB" w14:textId="77777777" w:rsidR="00EB143F" w:rsidRDefault="00EB143F" w:rsidP="0010014D">
            <w:r>
              <w:rPr>
                <w:bCs/>
                <w:sz w:val="18"/>
                <w:szCs w:val="18"/>
              </w:rPr>
              <w:t xml:space="preserve">SE AIUTATO SA ORGANIZZARE IL LAVORO </w:t>
            </w:r>
          </w:p>
        </w:tc>
        <w:tc>
          <w:tcPr>
            <w:tcW w:w="2685" w:type="dxa"/>
            <w:tcBorders>
              <w:top w:val="double" w:sz="1" w:space="0" w:color="C0C0C0"/>
              <w:left w:val="double" w:sz="1" w:space="0" w:color="C0C0C0"/>
              <w:bottom w:val="double" w:sz="1" w:space="0" w:color="C0C0C0"/>
            </w:tcBorders>
            <w:shd w:val="clear" w:color="auto" w:fill="auto"/>
          </w:tcPr>
          <w:p w14:paraId="6620C781" w14:textId="77777777" w:rsidR="00EB143F" w:rsidRDefault="00EB143F" w:rsidP="0010014D">
            <w:pPr>
              <w:jc w:val="center"/>
            </w:pPr>
            <w:r>
              <w:rPr>
                <w:rFonts w:ascii="Symbol" w:hAnsi="Symbol" w:cs="Symbol"/>
                <w:bCs/>
              </w:rPr>
              <w:t></w:t>
            </w:r>
            <w:r>
              <w:rPr>
                <w:bCs/>
              </w:rPr>
              <w:t xml:space="preserve">   PARZIALMENTE</w:t>
            </w:r>
          </w:p>
        </w:tc>
        <w:tc>
          <w:tcPr>
            <w:tcW w:w="3517" w:type="dxa"/>
            <w:tcBorders>
              <w:top w:val="double" w:sz="1" w:space="0" w:color="C0C0C0"/>
              <w:left w:val="double" w:sz="1" w:space="0" w:color="C0C0C0"/>
              <w:bottom w:val="double" w:sz="1" w:space="0" w:color="C0C0C0"/>
              <w:right w:val="double" w:sz="1" w:space="0" w:color="C0C0C0"/>
            </w:tcBorders>
            <w:shd w:val="clear" w:color="auto" w:fill="auto"/>
          </w:tcPr>
          <w:p w14:paraId="129298BA" w14:textId="77777777" w:rsidR="00EB143F" w:rsidRDefault="00EB143F" w:rsidP="0010014D">
            <w:pPr>
              <w:tabs>
                <w:tab w:val="left" w:pos="0"/>
              </w:tabs>
              <w:jc w:val="both"/>
            </w:pPr>
            <w:r>
              <w:rPr>
                <w:bCs/>
              </w:rPr>
              <w:t xml:space="preserve">SI               </w:t>
            </w:r>
            <w:r>
              <w:rPr>
                <w:rFonts w:ascii="Symbol" w:hAnsi="Symbol" w:cs="Symbol"/>
                <w:bCs/>
              </w:rPr>
              <w:t></w:t>
            </w:r>
            <w:r>
              <w:rPr>
                <w:bCs/>
              </w:rPr>
              <w:t xml:space="preserve">  NO</w:t>
            </w:r>
          </w:p>
        </w:tc>
      </w:tr>
      <w:tr w:rsidR="00EB143F" w14:paraId="617D616A" w14:textId="77777777" w:rsidTr="0010014D">
        <w:trPr>
          <w:trHeight w:val="341"/>
        </w:trPr>
        <w:tc>
          <w:tcPr>
            <w:tcW w:w="4149" w:type="dxa"/>
            <w:tcBorders>
              <w:top w:val="double" w:sz="1" w:space="0" w:color="C0C0C0"/>
              <w:left w:val="double" w:sz="1" w:space="0" w:color="C0C0C0"/>
              <w:bottom w:val="double" w:sz="1" w:space="0" w:color="C0C0C0"/>
            </w:tcBorders>
            <w:shd w:val="clear" w:color="auto" w:fill="auto"/>
          </w:tcPr>
          <w:p w14:paraId="35DB3DF0" w14:textId="77777777" w:rsidR="00EB143F" w:rsidRDefault="00EB143F" w:rsidP="0010014D">
            <w:r>
              <w:rPr>
                <w:bCs/>
                <w:sz w:val="18"/>
                <w:szCs w:val="18"/>
              </w:rPr>
              <w:t xml:space="preserve">NON SA ORGANIZZARE IL LAVORO </w:t>
            </w:r>
            <w:r>
              <w:rPr>
                <w:sz w:val="18"/>
                <w:szCs w:val="18"/>
              </w:rPr>
              <w:tab/>
            </w:r>
          </w:p>
        </w:tc>
        <w:tc>
          <w:tcPr>
            <w:tcW w:w="6202" w:type="dxa"/>
            <w:gridSpan w:val="2"/>
            <w:tcBorders>
              <w:top w:val="double" w:sz="1" w:space="0" w:color="C0C0C0"/>
              <w:left w:val="double" w:sz="1" w:space="0" w:color="C0C0C0"/>
              <w:bottom w:val="double" w:sz="1" w:space="0" w:color="C0C0C0"/>
              <w:right w:val="double" w:sz="1" w:space="0" w:color="C0C0C0"/>
            </w:tcBorders>
            <w:shd w:val="clear" w:color="auto" w:fill="auto"/>
          </w:tcPr>
          <w:p w14:paraId="36E3F010" w14:textId="77777777" w:rsidR="00EB143F" w:rsidRDefault="00EB143F" w:rsidP="0010014D">
            <w:pPr>
              <w:jc w:val="center"/>
            </w:pPr>
            <w:r>
              <w:rPr>
                <w:rFonts w:ascii="Symbol" w:hAnsi="Symbol" w:cs="Symbol"/>
                <w:bCs/>
              </w:rPr>
              <w:t></w:t>
            </w:r>
            <w:r>
              <w:rPr>
                <w:bCs/>
              </w:rPr>
              <w:t xml:space="preserve">   </w:t>
            </w:r>
          </w:p>
        </w:tc>
      </w:tr>
    </w:tbl>
    <w:p w14:paraId="220F03EA" w14:textId="77777777" w:rsidR="00EB143F" w:rsidRDefault="00EB143F" w:rsidP="00EB143F">
      <w:pPr>
        <w:rPr>
          <w:b/>
          <w:bCs/>
          <w:sz w:val="18"/>
          <w:szCs w:val="18"/>
        </w:rPr>
      </w:pPr>
      <w:r>
        <w:rPr>
          <w:b/>
          <w:bCs/>
          <w:sz w:val="18"/>
          <w:szCs w:val="18"/>
        </w:rPr>
        <w:t>NELLA LINGUA ITALIANA  LO STUDENTE HA RAGGIUNTO IL LIVELLO LINGUISTICO  A 2  ?</w:t>
      </w:r>
      <w:r>
        <w:rPr>
          <w:b/>
          <w:bCs/>
          <w:sz w:val="18"/>
          <w:szCs w:val="18"/>
        </w:rPr>
        <w:tab/>
        <w:t xml:space="preserve"> </w:t>
      </w:r>
      <w:r>
        <w:rPr>
          <w:rFonts w:ascii="Symbol" w:hAnsi="Symbol" w:cs="Symbol"/>
          <w:b/>
          <w:bCs/>
          <w:sz w:val="18"/>
          <w:szCs w:val="18"/>
        </w:rPr>
        <w:t></w:t>
      </w:r>
      <w:r>
        <w:rPr>
          <w:b/>
          <w:bCs/>
          <w:sz w:val="18"/>
          <w:szCs w:val="18"/>
        </w:rPr>
        <w:t xml:space="preserve">  SI              </w:t>
      </w:r>
      <w:r>
        <w:rPr>
          <w:rFonts w:ascii="Symbol" w:hAnsi="Symbol" w:cs="Symbol"/>
          <w:b/>
          <w:bCs/>
          <w:sz w:val="18"/>
          <w:szCs w:val="18"/>
        </w:rPr>
        <w:t></w:t>
      </w:r>
      <w:r>
        <w:rPr>
          <w:b/>
          <w:bCs/>
          <w:sz w:val="18"/>
          <w:szCs w:val="18"/>
        </w:rPr>
        <w:t xml:space="preserve">  NO </w:t>
      </w:r>
    </w:p>
    <w:p w14:paraId="3515EAC5" w14:textId="77777777" w:rsidR="00EB143F" w:rsidRDefault="00EB143F" w:rsidP="00EB143F">
      <w:pPr>
        <w:rPr>
          <w:b/>
          <w:bCs/>
          <w:sz w:val="18"/>
          <w:szCs w:val="18"/>
        </w:rPr>
      </w:pPr>
    </w:p>
    <w:tbl>
      <w:tblPr>
        <w:tblW w:w="0" w:type="auto"/>
        <w:tblInd w:w="-88" w:type="dxa"/>
        <w:tblLayout w:type="fixed"/>
        <w:tblLook w:val="0000" w:firstRow="0" w:lastRow="0" w:firstColumn="0" w:lastColumn="0" w:noHBand="0" w:noVBand="0"/>
      </w:tblPr>
      <w:tblGrid>
        <w:gridCol w:w="65"/>
        <w:gridCol w:w="1943"/>
        <w:gridCol w:w="518"/>
        <w:gridCol w:w="1435"/>
        <w:gridCol w:w="1000"/>
        <w:gridCol w:w="934"/>
        <w:gridCol w:w="1493"/>
        <w:gridCol w:w="447"/>
        <w:gridCol w:w="2054"/>
        <w:gridCol w:w="135"/>
        <w:gridCol w:w="6"/>
      </w:tblGrid>
      <w:tr w:rsidR="00EB143F" w14:paraId="093F56DE" w14:textId="77777777" w:rsidTr="0010014D">
        <w:trPr>
          <w:cantSplit/>
          <w:trHeight w:val="90"/>
        </w:trPr>
        <w:tc>
          <w:tcPr>
            <w:tcW w:w="2008" w:type="dxa"/>
            <w:gridSpan w:val="2"/>
            <w:vMerge w:val="restart"/>
            <w:tcBorders>
              <w:top w:val="double" w:sz="1" w:space="0" w:color="C0C0C0"/>
              <w:left w:val="double" w:sz="1" w:space="0" w:color="C0C0C0"/>
              <w:bottom w:val="double" w:sz="1" w:space="0" w:color="C0C0C0"/>
            </w:tcBorders>
            <w:shd w:val="clear" w:color="auto" w:fill="auto"/>
          </w:tcPr>
          <w:p w14:paraId="24DC5B57" w14:textId="77777777" w:rsidR="00EB143F" w:rsidRDefault="00EB143F" w:rsidP="0010014D">
            <w:r>
              <w:rPr>
                <w:b/>
                <w:sz w:val="18"/>
                <w:szCs w:val="18"/>
              </w:rPr>
              <w:t>COMPRENSIONE</w:t>
            </w:r>
          </w:p>
        </w:tc>
        <w:tc>
          <w:tcPr>
            <w:tcW w:w="1953" w:type="dxa"/>
            <w:gridSpan w:val="2"/>
            <w:tcBorders>
              <w:top w:val="double" w:sz="1" w:space="0" w:color="C0C0C0"/>
              <w:left w:val="double" w:sz="1" w:space="0" w:color="C0C0C0"/>
              <w:bottom w:val="double" w:sz="1" w:space="0" w:color="C0C0C0"/>
            </w:tcBorders>
            <w:shd w:val="clear" w:color="auto" w:fill="auto"/>
          </w:tcPr>
          <w:p w14:paraId="34A8CEEE" w14:textId="77777777" w:rsidR="00EB143F" w:rsidRDefault="00EB143F" w:rsidP="0010014D">
            <w:r>
              <w:rPr>
                <w:b/>
                <w:sz w:val="18"/>
                <w:szCs w:val="18"/>
              </w:rPr>
              <w:t>Ascolto</w:t>
            </w:r>
          </w:p>
        </w:tc>
        <w:tc>
          <w:tcPr>
            <w:tcW w:w="1934" w:type="dxa"/>
            <w:gridSpan w:val="2"/>
            <w:tcBorders>
              <w:top w:val="double" w:sz="1" w:space="0" w:color="C0C0C0"/>
              <w:left w:val="double" w:sz="1" w:space="0" w:color="C0C0C0"/>
              <w:bottom w:val="double" w:sz="1" w:space="0" w:color="C0C0C0"/>
            </w:tcBorders>
            <w:shd w:val="clear" w:color="auto" w:fill="auto"/>
          </w:tcPr>
          <w:p w14:paraId="4B174E63" w14:textId="77777777" w:rsidR="00EB143F" w:rsidRDefault="00EB143F" w:rsidP="0010014D">
            <w:pPr>
              <w:jc w:val="center"/>
            </w:pPr>
            <w:r>
              <w:rPr>
                <w:rFonts w:ascii="Symbol" w:eastAsia="Symbol" w:hAnsi="Symbol" w:cs="Symbol"/>
                <w:b/>
                <w:sz w:val="18"/>
                <w:szCs w:val="18"/>
              </w:rPr>
              <w:t></w:t>
            </w:r>
            <w:r>
              <w:rPr>
                <w:rFonts w:cs="Calibri"/>
                <w:b/>
                <w:sz w:val="18"/>
                <w:szCs w:val="18"/>
              </w:rPr>
              <w:t xml:space="preserve"> A1     </w:t>
            </w:r>
            <w:r>
              <w:rPr>
                <w:rFonts w:ascii="Symbol" w:hAnsi="Symbol" w:cs="Symbol"/>
                <w:b/>
                <w:sz w:val="18"/>
                <w:szCs w:val="18"/>
              </w:rPr>
              <w:t></w:t>
            </w:r>
            <w:r>
              <w:rPr>
                <w:rFonts w:ascii="Arial" w:hAnsi="Arial" w:cs="Arial"/>
                <w:b/>
                <w:sz w:val="18"/>
                <w:szCs w:val="18"/>
              </w:rPr>
              <w:t xml:space="preserve">  </w:t>
            </w:r>
            <w:r>
              <w:rPr>
                <w:rFonts w:cs="Calibri"/>
                <w:b/>
                <w:sz w:val="18"/>
                <w:szCs w:val="18"/>
              </w:rPr>
              <w:t>A2</w:t>
            </w:r>
          </w:p>
        </w:tc>
        <w:tc>
          <w:tcPr>
            <w:tcW w:w="1940" w:type="dxa"/>
            <w:gridSpan w:val="2"/>
            <w:tcBorders>
              <w:top w:val="double" w:sz="1" w:space="0" w:color="C0C0C0"/>
              <w:left w:val="double" w:sz="1" w:space="0" w:color="C0C0C0"/>
              <w:bottom w:val="double" w:sz="1" w:space="0" w:color="C0C0C0"/>
            </w:tcBorders>
            <w:shd w:val="clear" w:color="auto" w:fill="auto"/>
          </w:tcPr>
          <w:p w14:paraId="58270235" w14:textId="77777777" w:rsidR="00EB143F" w:rsidRDefault="00EB143F" w:rsidP="0010014D">
            <w:pPr>
              <w:jc w:val="center"/>
            </w:pPr>
            <w:r>
              <w:rPr>
                <w:rFonts w:ascii="Symbol" w:eastAsia="Symbol" w:hAnsi="Symbol" w:cs="Symbol"/>
                <w:b/>
                <w:sz w:val="18"/>
                <w:szCs w:val="18"/>
              </w:rPr>
              <w:t></w:t>
            </w:r>
            <w:r>
              <w:rPr>
                <w:rFonts w:cs="Calibri"/>
                <w:b/>
                <w:sz w:val="18"/>
                <w:szCs w:val="18"/>
              </w:rPr>
              <w:t xml:space="preserve"> B1     </w:t>
            </w:r>
            <w:r>
              <w:rPr>
                <w:rFonts w:ascii="Symbol" w:hAnsi="Symbol" w:cs="Symbol"/>
                <w:b/>
                <w:sz w:val="18"/>
                <w:szCs w:val="18"/>
              </w:rPr>
              <w:t></w:t>
            </w:r>
            <w:r>
              <w:rPr>
                <w:rFonts w:ascii="Arial" w:hAnsi="Arial" w:cs="Arial"/>
                <w:b/>
                <w:sz w:val="18"/>
                <w:szCs w:val="18"/>
              </w:rPr>
              <w:t xml:space="preserve">  </w:t>
            </w:r>
            <w:r>
              <w:rPr>
                <w:rFonts w:cs="Calibri"/>
                <w:b/>
                <w:sz w:val="18"/>
                <w:szCs w:val="18"/>
              </w:rPr>
              <w:t>B2</w:t>
            </w:r>
          </w:p>
        </w:tc>
        <w:tc>
          <w:tcPr>
            <w:tcW w:w="2195" w:type="dxa"/>
            <w:gridSpan w:val="3"/>
            <w:tcBorders>
              <w:top w:val="double" w:sz="1" w:space="0" w:color="C0C0C0"/>
              <w:left w:val="double" w:sz="1" w:space="0" w:color="C0C0C0"/>
              <w:bottom w:val="double" w:sz="1" w:space="0" w:color="C0C0C0"/>
              <w:right w:val="double" w:sz="1" w:space="0" w:color="C0C0C0"/>
            </w:tcBorders>
            <w:shd w:val="clear" w:color="auto" w:fill="auto"/>
          </w:tcPr>
          <w:p w14:paraId="6B8C87B7" w14:textId="77777777" w:rsidR="00EB143F" w:rsidRDefault="00EB143F" w:rsidP="0010014D">
            <w:pPr>
              <w:jc w:val="center"/>
            </w:pPr>
            <w:r>
              <w:rPr>
                <w:rFonts w:ascii="Symbol" w:eastAsia="Symbol" w:hAnsi="Symbol" w:cs="Symbol"/>
                <w:b/>
                <w:sz w:val="18"/>
                <w:szCs w:val="18"/>
              </w:rPr>
              <w:t></w:t>
            </w:r>
            <w:r>
              <w:rPr>
                <w:rFonts w:cs="Calibri"/>
                <w:b/>
                <w:sz w:val="18"/>
                <w:szCs w:val="18"/>
              </w:rPr>
              <w:t xml:space="preserve"> C 1     </w:t>
            </w:r>
            <w:r>
              <w:rPr>
                <w:rFonts w:ascii="Symbol" w:hAnsi="Symbol" w:cs="Symbol"/>
                <w:b/>
                <w:sz w:val="18"/>
                <w:szCs w:val="18"/>
              </w:rPr>
              <w:t></w:t>
            </w:r>
            <w:r>
              <w:rPr>
                <w:rFonts w:ascii="Arial" w:hAnsi="Arial" w:cs="Arial"/>
                <w:b/>
                <w:sz w:val="18"/>
                <w:szCs w:val="18"/>
              </w:rPr>
              <w:t xml:space="preserve">  </w:t>
            </w:r>
            <w:r>
              <w:rPr>
                <w:rFonts w:cs="Calibri"/>
                <w:b/>
                <w:sz w:val="18"/>
                <w:szCs w:val="18"/>
              </w:rPr>
              <w:t>C 2</w:t>
            </w:r>
          </w:p>
        </w:tc>
      </w:tr>
      <w:tr w:rsidR="00EB143F" w14:paraId="675AD17A" w14:textId="77777777" w:rsidTr="0010014D">
        <w:trPr>
          <w:cantSplit/>
          <w:trHeight w:val="90"/>
        </w:trPr>
        <w:tc>
          <w:tcPr>
            <w:tcW w:w="2008" w:type="dxa"/>
            <w:gridSpan w:val="2"/>
            <w:vMerge/>
            <w:tcBorders>
              <w:top w:val="double" w:sz="1" w:space="0" w:color="C0C0C0"/>
              <w:left w:val="double" w:sz="1" w:space="0" w:color="C0C0C0"/>
              <w:bottom w:val="double" w:sz="1" w:space="0" w:color="C0C0C0"/>
            </w:tcBorders>
            <w:shd w:val="clear" w:color="auto" w:fill="auto"/>
          </w:tcPr>
          <w:p w14:paraId="5DF43EF7" w14:textId="77777777" w:rsidR="00EB143F" w:rsidRDefault="00EB143F" w:rsidP="0010014D">
            <w:pPr>
              <w:snapToGrid w:val="0"/>
              <w:rPr>
                <w:rFonts w:cs="Calibri"/>
                <w:b/>
                <w:sz w:val="18"/>
                <w:szCs w:val="18"/>
              </w:rPr>
            </w:pPr>
          </w:p>
        </w:tc>
        <w:tc>
          <w:tcPr>
            <w:tcW w:w="1953" w:type="dxa"/>
            <w:gridSpan w:val="2"/>
            <w:tcBorders>
              <w:top w:val="double" w:sz="1" w:space="0" w:color="C0C0C0"/>
              <w:left w:val="double" w:sz="1" w:space="0" w:color="C0C0C0"/>
              <w:bottom w:val="double" w:sz="1" w:space="0" w:color="C0C0C0"/>
            </w:tcBorders>
            <w:shd w:val="clear" w:color="auto" w:fill="auto"/>
          </w:tcPr>
          <w:p w14:paraId="7E206C08" w14:textId="77777777" w:rsidR="00EB143F" w:rsidRDefault="00EB143F" w:rsidP="0010014D">
            <w:r>
              <w:rPr>
                <w:b/>
                <w:sz w:val="18"/>
                <w:szCs w:val="18"/>
              </w:rPr>
              <w:t>Lettura</w:t>
            </w:r>
          </w:p>
        </w:tc>
        <w:tc>
          <w:tcPr>
            <w:tcW w:w="1934" w:type="dxa"/>
            <w:gridSpan w:val="2"/>
            <w:tcBorders>
              <w:top w:val="double" w:sz="1" w:space="0" w:color="C0C0C0"/>
              <w:left w:val="double" w:sz="1" w:space="0" w:color="C0C0C0"/>
              <w:bottom w:val="double" w:sz="1" w:space="0" w:color="C0C0C0"/>
            </w:tcBorders>
            <w:shd w:val="clear" w:color="auto" w:fill="auto"/>
          </w:tcPr>
          <w:p w14:paraId="3CDD7B19" w14:textId="77777777" w:rsidR="00EB143F" w:rsidRDefault="00EB143F" w:rsidP="0010014D">
            <w:pPr>
              <w:jc w:val="center"/>
            </w:pPr>
            <w:r>
              <w:rPr>
                <w:rFonts w:ascii="Symbol" w:eastAsia="Symbol" w:hAnsi="Symbol" w:cs="Symbol"/>
                <w:b/>
                <w:sz w:val="18"/>
                <w:szCs w:val="18"/>
              </w:rPr>
              <w:t></w:t>
            </w:r>
            <w:r>
              <w:rPr>
                <w:rFonts w:cs="Calibri"/>
                <w:b/>
                <w:sz w:val="18"/>
                <w:szCs w:val="18"/>
              </w:rPr>
              <w:t xml:space="preserve"> A1    </w:t>
            </w:r>
            <w:r>
              <w:rPr>
                <w:rFonts w:ascii="Symbol" w:hAnsi="Symbol" w:cs="Symbol"/>
                <w:b/>
                <w:sz w:val="18"/>
                <w:szCs w:val="18"/>
              </w:rPr>
              <w:t></w:t>
            </w:r>
            <w:r>
              <w:rPr>
                <w:rFonts w:ascii="Arial" w:hAnsi="Arial" w:cs="Arial"/>
                <w:b/>
                <w:sz w:val="18"/>
                <w:szCs w:val="18"/>
              </w:rPr>
              <w:t xml:space="preserve"> </w:t>
            </w:r>
            <w:r>
              <w:rPr>
                <w:rFonts w:cs="Calibri"/>
                <w:b/>
                <w:sz w:val="18"/>
                <w:szCs w:val="18"/>
              </w:rPr>
              <w:t>A2</w:t>
            </w:r>
          </w:p>
        </w:tc>
        <w:tc>
          <w:tcPr>
            <w:tcW w:w="1940" w:type="dxa"/>
            <w:gridSpan w:val="2"/>
            <w:tcBorders>
              <w:top w:val="double" w:sz="1" w:space="0" w:color="C0C0C0"/>
              <w:left w:val="double" w:sz="1" w:space="0" w:color="C0C0C0"/>
              <w:bottom w:val="double" w:sz="1" w:space="0" w:color="C0C0C0"/>
            </w:tcBorders>
            <w:shd w:val="clear" w:color="auto" w:fill="auto"/>
          </w:tcPr>
          <w:p w14:paraId="17C8423B" w14:textId="77777777" w:rsidR="00EB143F" w:rsidRDefault="00EB143F" w:rsidP="0010014D">
            <w:pPr>
              <w:jc w:val="center"/>
            </w:pPr>
            <w:r>
              <w:rPr>
                <w:rFonts w:ascii="Symbol" w:eastAsia="Symbol" w:hAnsi="Symbol" w:cs="Symbol"/>
                <w:b/>
                <w:sz w:val="18"/>
                <w:szCs w:val="18"/>
              </w:rPr>
              <w:t></w:t>
            </w:r>
            <w:r>
              <w:rPr>
                <w:rFonts w:cs="Calibri"/>
                <w:b/>
                <w:sz w:val="18"/>
                <w:szCs w:val="18"/>
              </w:rPr>
              <w:t xml:space="preserve"> B1     </w:t>
            </w:r>
            <w:r>
              <w:rPr>
                <w:rFonts w:ascii="Symbol" w:hAnsi="Symbol" w:cs="Symbol"/>
                <w:b/>
                <w:sz w:val="18"/>
                <w:szCs w:val="18"/>
              </w:rPr>
              <w:t></w:t>
            </w:r>
            <w:r>
              <w:rPr>
                <w:rFonts w:ascii="Arial" w:hAnsi="Arial" w:cs="Arial"/>
                <w:b/>
                <w:sz w:val="18"/>
                <w:szCs w:val="18"/>
              </w:rPr>
              <w:t xml:space="preserve">  </w:t>
            </w:r>
            <w:r>
              <w:rPr>
                <w:rFonts w:cs="Calibri"/>
                <w:b/>
                <w:sz w:val="18"/>
                <w:szCs w:val="18"/>
              </w:rPr>
              <w:t>B2</w:t>
            </w:r>
          </w:p>
        </w:tc>
        <w:tc>
          <w:tcPr>
            <w:tcW w:w="2195" w:type="dxa"/>
            <w:gridSpan w:val="3"/>
            <w:tcBorders>
              <w:top w:val="double" w:sz="1" w:space="0" w:color="C0C0C0"/>
              <w:left w:val="double" w:sz="1" w:space="0" w:color="C0C0C0"/>
              <w:bottom w:val="double" w:sz="1" w:space="0" w:color="C0C0C0"/>
              <w:right w:val="double" w:sz="1" w:space="0" w:color="C0C0C0"/>
            </w:tcBorders>
            <w:shd w:val="clear" w:color="auto" w:fill="auto"/>
          </w:tcPr>
          <w:p w14:paraId="78A1843B" w14:textId="77777777" w:rsidR="00EB143F" w:rsidRDefault="00EB143F" w:rsidP="0010014D">
            <w:pPr>
              <w:jc w:val="center"/>
            </w:pPr>
            <w:r>
              <w:rPr>
                <w:rFonts w:ascii="Symbol" w:eastAsia="Symbol" w:hAnsi="Symbol" w:cs="Symbol"/>
                <w:b/>
                <w:sz w:val="18"/>
                <w:szCs w:val="18"/>
              </w:rPr>
              <w:t></w:t>
            </w:r>
            <w:r>
              <w:rPr>
                <w:rFonts w:cs="Calibri"/>
                <w:b/>
                <w:sz w:val="18"/>
                <w:szCs w:val="18"/>
              </w:rPr>
              <w:t xml:space="preserve"> C 1     </w:t>
            </w:r>
            <w:r>
              <w:rPr>
                <w:rFonts w:ascii="Symbol" w:hAnsi="Symbol" w:cs="Symbol"/>
                <w:b/>
                <w:sz w:val="18"/>
                <w:szCs w:val="18"/>
              </w:rPr>
              <w:t></w:t>
            </w:r>
            <w:r>
              <w:rPr>
                <w:rFonts w:ascii="Arial" w:hAnsi="Arial" w:cs="Arial"/>
                <w:b/>
                <w:sz w:val="18"/>
                <w:szCs w:val="18"/>
              </w:rPr>
              <w:t xml:space="preserve">  </w:t>
            </w:r>
            <w:r>
              <w:rPr>
                <w:rFonts w:cs="Calibri"/>
                <w:b/>
                <w:sz w:val="18"/>
                <w:szCs w:val="18"/>
              </w:rPr>
              <w:t>C 2</w:t>
            </w:r>
          </w:p>
        </w:tc>
      </w:tr>
      <w:tr w:rsidR="00EB143F" w14:paraId="018D2A1F" w14:textId="77777777" w:rsidTr="0010014D">
        <w:trPr>
          <w:cantSplit/>
          <w:trHeight w:val="225"/>
        </w:trPr>
        <w:tc>
          <w:tcPr>
            <w:tcW w:w="2008" w:type="dxa"/>
            <w:gridSpan w:val="2"/>
            <w:vMerge w:val="restart"/>
            <w:tcBorders>
              <w:top w:val="double" w:sz="1" w:space="0" w:color="C0C0C0"/>
              <w:left w:val="double" w:sz="1" w:space="0" w:color="C0C0C0"/>
              <w:bottom w:val="double" w:sz="1" w:space="0" w:color="C0C0C0"/>
            </w:tcBorders>
            <w:shd w:val="clear" w:color="auto" w:fill="auto"/>
          </w:tcPr>
          <w:p w14:paraId="222333E0" w14:textId="77777777" w:rsidR="00EB143F" w:rsidRDefault="00EB143F" w:rsidP="0010014D">
            <w:r>
              <w:rPr>
                <w:b/>
                <w:sz w:val="18"/>
                <w:szCs w:val="18"/>
              </w:rPr>
              <w:t>PARLATO</w:t>
            </w:r>
          </w:p>
        </w:tc>
        <w:tc>
          <w:tcPr>
            <w:tcW w:w="1953" w:type="dxa"/>
            <w:gridSpan w:val="2"/>
            <w:tcBorders>
              <w:top w:val="double" w:sz="1" w:space="0" w:color="C0C0C0"/>
              <w:left w:val="double" w:sz="1" w:space="0" w:color="C0C0C0"/>
              <w:bottom w:val="double" w:sz="1" w:space="0" w:color="C0C0C0"/>
            </w:tcBorders>
            <w:shd w:val="clear" w:color="auto" w:fill="auto"/>
          </w:tcPr>
          <w:p w14:paraId="3B89EA33" w14:textId="77777777" w:rsidR="00EB143F" w:rsidRDefault="00EB143F" w:rsidP="0010014D">
            <w:r>
              <w:rPr>
                <w:b/>
                <w:sz w:val="18"/>
                <w:szCs w:val="18"/>
              </w:rPr>
              <w:t>Interazione</w:t>
            </w:r>
          </w:p>
        </w:tc>
        <w:tc>
          <w:tcPr>
            <w:tcW w:w="1934" w:type="dxa"/>
            <w:gridSpan w:val="2"/>
            <w:tcBorders>
              <w:top w:val="double" w:sz="1" w:space="0" w:color="C0C0C0"/>
              <w:left w:val="double" w:sz="1" w:space="0" w:color="C0C0C0"/>
              <w:bottom w:val="double" w:sz="1" w:space="0" w:color="C0C0C0"/>
            </w:tcBorders>
            <w:shd w:val="clear" w:color="auto" w:fill="auto"/>
          </w:tcPr>
          <w:p w14:paraId="34EA677E" w14:textId="77777777" w:rsidR="00EB143F" w:rsidRDefault="00EB143F" w:rsidP="0010014D">
            <w:pPr>
              <w:jc w:val="center"/>
            </w:pPr>
            <w:r>
              <w:rPr>
                <w:rFonts w:ascii="Symbol" w:eastAsia="Symbol" w:hAnsi="Symbol" w:cs="Symbol"/>
                <w:b/>
                <w:sz w:val="18"/>
                <w:szCs w:val="18"/>
              </w:rPr>
              <w:t></w:t>
            </w:r>
            <w:r>
              <w:rPr>
                <w:rFonts w:cs="Calibri"/>
                <w:b/>
                <w:sz w:val="18"/>
                <w:szCs w:val="18"/>
              </w:rPr>
              <w:t xml:space="preserve"> A1     </w:t>
            </w:r>
            <w:r>
              <w:rPr>
                <w:rFonts w:ascii="Symbol" w:hAnsi="Symbol" w:cs="Symbol"/>
                <w:b/>
                <w:sz w:val="18"/>
                <w:szCs w:val="18"/>
              </w:rPr>
              <w:t></w:t>
            </w:r>
            <w:r>
              <w:rPr>
                <w:rFonts w:ascii="Arial" w:hAnsi="Arial" w:cs="Arial"/>
                <w:b/>
                <w:sz w:val="18"/>
                <w:szCs w:val="18"/>
              </w:rPr>
              <w:t xml:space="preserve">  </w:t>
            </w:r>
            <w:r>
              <w:rPr>
                <w:rFonts w:cs="Calibri"/>
                <w:b/>
                <w:sz w:val="18"/>
                <w:szCs w:val="18"/>
              </w:rPr>
              <w:t>A2</w:t>
            </w:r>
          </w:p>
        </w:tc>
        <w:tc>
          <w:tcPr>
            <w:tcW w:w="1940" w:type="dxa"/>
            <w:gridSpan w:val="2"/>
            <w:tcBorders>
              <w:top w:val="double" w:sz="1" w:space="0" w:color="C0C0C0"/>
              <w:left w:val="double" w:sz="1" w:space="0" w:color="C0C0C0"/>
              <w:bottom w:val="double" w:sz="1" w:space="0" w:color="C0C0C0"/>
            </w:tcBorders>
            <w:shd w:val="clear" w:color="auto" w:fill="auto"/>
          </w:tcPr>
          <w:p w14:paraId="1F9112C2" w14:textId="77777777" w:rsidR="00EB143F" w:rsidRDefault="00EB143F" w:rsidP="0010014D">
            <w:pPr>
              <w:jc w:val="center"/>
            </w:pPr>
            <w:r>
              <w:rPr>
                <w:rFonts w:ascii="Symbol" w:eastAsia="Symbol" w:hAnsi="Symbol" w:cs="Symbol"/>
                <w:b/>
                <w:sz w:val="18"/>
                <w:szCs w:val="18"/>
              </w:rPr>
              <w:t></w:t>
            </w:r>
            <w:r>
              <w:rPr>
                <w:rFonts w:cs="Calibri"/>
                <w:b/>
                <w:sz w:val="18"/>
                <w:szCs w:val="18"/>
              </w:rPr>
              <w:t xml:space="preserve"> B1     </w:t>
            </w:r>
            <w:r>
              <w:rPr>
                <w:rFonts w:ascii="Symbol" w:hAnsi="Symbol" w:cs="Symbol"/>
                <w:b/>
                <w:sz w:val="18"/>
                <w:szCs w:val="18"/>
              </w:rPr>
              <w:t></w:t>
            </w:r>
            <w:r>
              <w:rPr>
                <w:rFonts w:ascii="Arial" w:hAnsi="Arial" w:cs="Arial"/>
                <w:b/>
                <w:sz w:val="18"/>
                <w:szCs w:val="18"/>
              </w:rPr>
              <w:t xml:space="preserve">  </w:t>
            </w:r>
            <w:r>
              <w:rPr>
                <w:rFonts w:cs="Calibri"/>
                <w:b/>
                <w:sz w:val="18"/>
                <w:szCs w:val="18"/>
              </w:rPr>
              <w:t>B2</w:t>
            </w:r>
          </w:p>
        </w:tc>
        <w:tc>
          <w:tcPr>
            <w:tcW w:w="2195" w:type="dxa"/>
            <w:gridSpan w:val="3"/>
            <w:tcBorders>
              <w:top w:val="double" w:sz="1" w:space="0" w:color="C0C0C0"/>
              <w:left w:val="double" w:sz="1" w:space="0" w:color="C0C0C0"/>
              <w:bottom w:val="double" w:sz="1" w:space="0" w:color="C0C0C0"/>
              <w:right w:val="double" w:sz="1" w:space="0" w:color="C0C0C0"/>
            </w:tcBorders>
            <w:shd w:val="clear" w:color="auto" w:fill="auto"/>
          </w:tcPr>
          <w:p w14:paraId="1B8968FB" w14:textId="77777777" w:rsidR="00EB143F" w:rsidRDefault="00EB143F" w:rsidP="0010014D">
            <w:pPr>
              <w:jc w:val="center"/>
            </w:pPr>
            <w:r>
              <w:rPr>
                <w:rFonts w:ascii="Symbol" w:eastAsia="Symbol" w:hAnsi="Symbol" w:cs="Symbol"/>
                <w:b/>
                <w:sz w:val="18"/>
                <w:szCs w:val="18"/>
              </w:rPr>
              <w:t></w:t>
            </w:r>
            <w:r>
              <w:rPr>
                <w:rFonts w:cs="Calibri"/>
                <w:b/>
                <w:sz w:val="18"/>
                <w:szCs w:val="18"/>
              </w:rPr>
              <w:t xml:space="preserve"> C 1     </w:t>
            </w:r>
            <w:r>
              <w:rPr>
                <w:rFonts w:ascii="Symbol" w:hAnsi="Symbol" w:cs="Symbol"/>
                <w:b/>
                <w:sz w:val="18"/>
                <w:szCs w:val="18"/>
              </w:rPr>
              <w:t></w:t>
            </w:r>
            <w:r>
              <w:rPr>
                <w:rFonts w:ascii="Arial" w:hAnsi="Arial" w:cs="Arial"/>
                <w:b/>
                <w:sz w:val="18"/>
                <w:szCs w:val="18"/>
              </w:rPr>
              <w:t xml:space="preserve">  </w:t>
            </w:r>
            <w:r>
              <w:rPr>
                <w:rFonts w:cs="Calibri"/>
                <w:b/>
                <w:sz w:val="18"/>
                <w:szCs w:val="18"/>
              </w:rPr>
              <w:t>C 2</w:t>
            </w:r>
          </w:p>
        </w:tc>
      </w:tr>
      <w:tr w:rsidR="00EB143F" w14:paraId="69B8F0E1" w14:textId="77777777" w:rsidTr="0010014D">
        <w:trPr>
          <w:cantSplit/>
          <w:trHeight w:val="225"/>
        </w:trPr>
        <w:tc>
          <w:tcPr>
            <w:tcW w:w="2008" w:type="dxa"/>
            <w:gridSpan w:val="2"/>
            <w:vMerge/>
            <w:tcBorders>
              <w:top w:val="double" w:sz="1" w:space="0" w:color="C0C0C0"/>
              <w:left w:val="double" w:sz="1" w:space="0" w:color="C0C0C0"/>
              <w:bottom w:val="double" w:sz="1" w:space="0" w:color="C0C0C0"/>
            </w:tcBorders>
            <w:shd w:val="clear" w:color="auto" w:fill="auto"/>
          </w:tcPr>
          <w:p w14:paraId="1F959EF0" w14:textId="77777777" w:rsidR="00EB143F" w:rsidRDefault="00EB143F" w:rsidP="0010014D">
            <w:pPr>
              <w:snapToGrid w:val="0"/>
              <w:rPr>
                <w:rFonts w:cs="Calibri"/>
                <w:b/>
                <w:sz w:val="18"/>
                <w:szCs w:val="18"/>
              </w:rPr>
            </w:pPr>
          </w:p>
        </w:tc>
        <w:tc>
          <w:tcPr>
            <w:tcW w:w="1953" w:type="dxa"/>
            <w:gridSpan w:val="2"/>
            <w:tcBorders>
              <w:top w:val="double" w:sz="1" w:space="0" w:color="C0C0C0"/>
              <w:left w:val="double" w:sz="1" w:space="0" w:color="C0C0C0"/>
              <w:bottom w:val="double" w:sz="1" w:space="0" w:color="C0C0C0"/>
            </w:tcBorders>
            <w:shd w:val="clear" w:color="auto" w:fill="auto"/>
          </w:tcPr>
          <w:p w14:paraId="49FF0F17" w14:textId="77777777" w:rsidR="00EB143F" w:rsidRDefault="00EB143F" w:rsidP="0010014D">
            <w:r>
              <w:rPr>
                <w:b/>
                <w:sz w:val="18"/>
                <w:szCs w:val="18"/>
              </w:rPr>
              <w:t>Produzione orale</w:t>
            </w:r>
          </w:p>
        </w:tc>
        <w:tc>
          <w:tcPr>
            <w:tcW w:w="1934" w:type="dxa"/>
            <w:gridSpan w:val="2"/>
            <w:tcBorders>
              <w:top w:val="double" w:sz="1" w:space="0" w:color="C0C0C0"/>
              <w:left w:val="double" w:sz="1" w:space="0" w:color="C0C0C0"/>
              <w:bottom w:val="double" w:sz="1" w:space="0" w:color="C0C0C0"/>
            </w:tcBorders>
            <w:shd w:val="clear" w:color="auto" w:fill="auto"/>
          </w:tcPr>
          <w:p w14:paraId="58F2C9A5" w14:textId="77777777" w:rsidR="00EB143F" w:rsidRDefault="00EB143F" w:rsidP="0010014D">
            <w:pPr>
              <w:jc w:val="center"/>
            </w:pPr>
            <w:r>
              <w:rPr>
                <w:rFonts w:ascii="Symbol" w:eastAsia="Symbol" w:hAnsi="Symbol" w:cs="Symbol"/>
                <w:b/>
                <w:sz w:val="18"/>
                <w:szCs w:val="18"/>
              </w:rPr>
              <w:t></w:t>
            </w:r>
            <w:r>
              <w:rPr>
                <w:rFonts w:cs="Calibri"/>
                <w:b/>
                <w:sz w:val="18"/>
                <w:szCs w:val="18"/>
              </w:rPr>
              <w:t xml:space="preserve"> A1     </w:t>
            </w:r>
            <w:r>
              <w:rPr>
                <w:rFonts w:ascii="Symbol" w:hAnsi="Symbol" w:cs="Symbol"/>
                <w:b/>
                <w:sz w:val="18"/>
                <w:szCs w:val="18"/>
              </w:rPr>
              <w:t></w:t>
            </w:r>
            <w:r>
              <w:rPr>
                <w:rFonts w:ascii="Arial" w:hAnsi="Arial" w:cs="Arial"/>
                <w:b/>
                <w:sz w:val="18"/>
                <w:szCs w:val="18"/>
              </w:rPr>
              <w:t xml:space="preserve"> </w:t>
            </w:r>
            <w:r>
              <w:rPr>
                <w:rFonts w:cs="Calibri"/>
                <w:b/>
                <w:sz w:val="18"/>
                <w:szCs w:val="18"/>
              </w:rPr>
              <w:t>A2</w:t>
            </w:r>
          </w:p>
        </w:tc>
        <w:tc>
          <w:tcPr>
            <w:tcW w:w="1940" w:type="dxa"/>
            <w:gridSpan w:val="2"/>
            <w:tcBorders>
              <w:top w:val="double" w:sz="1" w:space="0" w:color="C0C0C0"/>
              <w:left w:val="double" w:sz="1" w:space="0" w:color="C0C0C0"/>
              <w:bottom w:val="double" w:sz="1" w:space="0" w:color="C0C0C0"/>
            </w:tcBorders>
            <w:shd w:val="clear" w:color="auto" w:fill="auto"/>
          </w:tcPr>
          <w:p w14:paraId="752EB0D4" w14:textId="77777777" w:rsidR="00EB143F" w:rsidRDefault="00EB143F" w:rsidP="0010014D">
            <w:pPr>
              <w:jc w:val="center"/>
            </w:pPr>
            <w:r>
              <w:rPr>
                <w:rFonts w:ascii="Symbol" w:eastAsia="Symbol" w:hAnsi="Symbol" w:cs="Symbol"/>
                <w:b/>
                <w:sz w:val="18"/>
                <w:szCs w:val="18"/>
              </w:rPr>
              <w:t></w:t>
            </w:r>
            <w:r>
              <w:rPr>
                <w:rFonts w:cs="Calibri"/>
                <w:b/>
                <w:sz w:val="18"/>
                <w:szCs w:val="18"/>
              </w:rPr>
              <w:t xml:space="preserve"> B1     </w:t>
            </w:r>
            <w:r>
              <w:rPr>
                <w:rFonts w:ascii="Symbol" w:hAnsi="Symbol" w:cs="Symbol"/>
                <w:b/>
                <w:sz w:val="18"/>
                <w:szCs w:val="18"/>
              </w:rPr>
              <w:t></w:t>
            </w:r>
            <w:r>
              <w:rPr>
                <w:rFonts w:ascii="Arial" w:hAnsi="Arial" w:cs="Arial"/>
                <w:b/>
                <w:sz w:val="18"/>
                <w:szCs w:val="18"/>
              </w:rPr>
              <w:t xml:space="preserve">  </w:t>
            </w:r>
            <w:r>
              <w:rPr>
                <w:rFonts w:cs="Calibri"/>
                <w:b/>
                <w:sz w:val="18"/>
                <w:szCs w:val="18"/>
              </w:rPr>
              <w:t>B2</w:t>
            </w:r>
          </w:p>
        </w:tc>
        <w:tc>
          <w:tcPr>
            <w:tcW w:w="2195" w:type="dxa"/>
            <w:gridSpan w:val="3"/>
            <w:tcBorders>
              <w:top w:val="double" w:sz="1" w:space="0" w:color="C0C0C0"/>
              <w:left w:val="double" w:sz="1" w:space="0" w:color="C0C0C0"/>
              <w:bottom w:val="double" w:sz="1" w:space="0" w:color="C0C0C0"/>
              <w:right w:val="double" w:sz="1" w:space="0" w:color="C0C0C0"/>
            </w:tcBorders>
            <w:shd w:val="clear" w:color="auto" w:fill="auto"/>
          </w:tcPr>
          <w:p w14:paraId="1B42B8D1" w14:textId="77777777" w:rsidR="00EB143F" w:rsidRDefault="00EB143F" w:rsidP="0010014D">
            <w:pPr>
              <w:jc w:val="center"/>
            </w:pPr>
            <w:r>
              <w:rPr>
                <w:rFonts w:ascii="Symbol" w:eastAsia="Symbol" w:hAnsi="Symbol" w:cs="Symbol"/>
                <w:b/>
                <w:sz w:val="18"/>
                <w:szCs w:val="18"/>
              </w:rPr>
              <w:t></w:t>
            </w:r>
            <w:r>
              <w:rPr>
                <w:rFonts w:cs="Calibri"/>
                <w:b/>
                <w:sz w:val="18"/>
                <w:szCs w:val="18"/>
              </w:rPr>
              <w:t xml:space="preserve"> C 1     </w:t>
            </w:r>
            <w:r>
              <w:rPr>
                <w:rFonts w:ascii="Symbol" w:hAnsi="Symbol" w:cs="Symbol"/>
                <w:b/>
                <w:sz w:val="18"/>
                <w:szCs w:val="18"/>
              </w:rPr>
              <w:t></w:t>
            </w:r>
            <w:r>
              <w:rPr>
                <w:rFonts w:ascii="Arial" w:hAnsi="Arial" w:cs="Arial"/>
                <w:b/>
                <w:sz w:val="18"/>
                <w:szCs w:val="18"/>
              </w:rPr>
              <w:t xml:space="preserve">  </w:t>
            </w:r>
            <w:r>
              <w:rPr>
                <w:rFonts w:cs="Calibri"/>
                <w:b/>
                <w:sz w:val="18"/>
                <w:szCs w:val="18"/>
              </w:rPr>
              <w:t>C 2</w:t>
            </w:r>
          </w:p>
        </w:tc>
      </w:tr>
      <w:tr w:rsidR="00EB143F" w14:paraId="51A6CFAA" w14:textId="77777777" w:rsidTr="0010014D">
        <w:tc>
          <w:tcPr>
            <w:tcW w:w="2008" w:type="dxa"/>
            <w:gridSpan w:val="2"/>
            <w:tcBorders>
              <w:top w:val="double" w:sz="1" w:space="0" w:color="C0C0C0"/>
              <w:left w:val="double" w:sz="1" w:space="0" w:color="C0C0C0"/>
              <w:bottom w:val="double" w:sz="1" w:space="0" w:color="C0C0C0"/>
            </w:tcBorders>
            <w:shd w:val="clear" w:color="auto" w:fill="auto"/>
          </w:tcPr>
          <w:p w14:paraId="76FDE876" w14:textId="77777777" w:rsidR="00EB143F" w:rsidRDefault="00EB143F" w:rsidP="0010014D">
            <w:r>
              <w:rPr>
                <w:b/>
                <w:sz w:val="18"/>
                <w:szCs w:val="18"/>
              </w:rPr>
              <w:t>SCRITTO</w:t>
            </w:r>
          </w:p>
        </w:tc>
        <w:tc>
          <w:tcPr>
            <w:tcW w:w="1953" w:type="dxa"/>
            <w:gridSpan w:val="2"/>
            <w:tcBorders>
              <w:top w:val="double" w:sz="1" w:space="0" w:color="C0C0C0"/>
              <w:left w:val="double" w:sz="1" w:space="0" w:color="C0C0C0"/>
              <w:bottom w:val="double" w:sz="1" w:space="0" w:color="C0C0C0"/>
            </w:tcBorders>
            <w:shd w:val="clear" w:color="auto" w:fill="auto"/>
          </w:tcPr>
          <w:p w14:paraId="05CBF952" w14:textId="77777777" w:rsidR="00EB143F" w:rsidRDefault="00EB143F" w:rsidP="0010014D">
            <w:r>
              <w:rPr>
                <w:b/>
                <w:sz w:val="18"/>
                <w:szCs w:val="18"/>
              </w:rPr>
              <w:t>Produzione scritta</w:t>
            </w:r>
          </w:p>
        </w:tc>
        <w:tc>
          <w:tcPr>
            <w:tcW w:w="1934" w:type="dxa"/>
            <w:gridSpan w:val="2"/>
            <w:tcBorders>
              <w:top w:val="double" w:sz="1" w:space="0" w:color="C0C0C0"/>
              <w:left w:val="double" w:sz="1" w:space="0" w:color="C0C0C0"/>
              <w:bottom w:val="double" w:sz="1" w:space="0" w:color="C0C0C0"/>
            </w:tcBorders>
            <w:shd w:val="clear" w:color="auto" w:fill="auto"/>
          </w:tcPr>
          <w:p w14:paraId="7D287B67" w14:textId="77777777" w:rsidR="00EB143F" w:rsidRDefault="00EB143F" w:rsidP="0010014D">
            <w:pPr>
              <w:jc w:val="center"/>
            </w:pPr>
            <w:r>
              <w:rPr>
                <w:rFonts w:ascii="Symbol" w:eastAsia="Symbol" w:hAnsi="Symbol" w:cs="Symbol"/>
                <w:b/>
                <w:sz w:val="18"/>
                <w:szCs w:val="18"/>
              </w:rPr>
              <w:t></w:t>
            </w:r>
            <w:r>
              <w:rPr>
                <w:rFonts w:cs="Calibri"/>
                <w:b/>
                <w:sz w:val="18"/>
                <w:szCs w:val="18"/>
              </w:rPr>
              <w:t xml:space="preserve"> A1    </w:t>
            </w:r>
            <w:r>
              <w:rPr>
                <w:rFonts w:ascii="Symbol" w:hAnsi="Symbol" w:cs="Symbol"/>
                <w:b/>
                <w:sz w:val="18"/>
                <w:szCs w:val="18"/>
              </w:rPr>
              <w:t></w:t>
            </w:r>
            <w:r>
              <w:rPr>
                <w:rFonts w:ascii="Arial" w:hAnsi="Arial" w:cs="Arial"/>
                <w:b/>
                <w:sz w:val="18"/>
                <w:szCs w:val="18"/>
              </w:rPr>
              <w:t xml:space="preserve"> </w:t>
            </w:r>
            <w:r>
              <w:rPr>
                <w:rFonts w:cs="Calibri"/>
                <w:b/>
                <w:sz w:val="18"/>
                <w:szCs w:val="18"/>
              </w:rPr>
              <w:t>A2</w:t>
            </w:r>
          </w:p>
        </w:tc>
        <w:tc>
          <w:tcPr>
            <w:tcW w:w="1940" w:type="dxa"/>
            <w:gridSpan w:val="2"/>
            <w:tcBorders>
              <w:top w:val="double" w:sz="1" w:space="0" w:color="C0C0C0"/>
              <w:left w:val="double" w:sz="1" w:space="0" w:color="C0C0C0"/>
              <w:bottom w:val="double" w:sz="1" w:space="0" w:color="C0C0C0"/>
            </w:tcBorders>
            <w:shd w:val="clear" w:color="auto" w:fill="auto"/>
          </w:tcPr>
          <w:p w14:paraId="15131C9A" w14:textId="77777777" w:rsidR="00EB143F" w:rsidRDefault="00EB143F" w:rsidP="0010014D">
            <w:pPr>
              <w:jc w:val="center"/>
            </w:pPr>
            <w:r>
              <w:rPr>
                <w:rFonts w:ascii="Symbol" w:eastAsia="Symbol" w:hAnsi="Symbol" w:cs="Symbol"/>
                <w:b/>
                <w:sz w:val="18"/>
                <w:szCs w:val="18"/>
              </w:rPr>
              <w:t></w:t>
            </w:r>
            <w:r>
              <w:rPr>
                <w:rFonts w:cs="Calibri"/>
                <w:b/>
                <w:sz w:val="18"/>
                <w:szCs w:val="18"/>
              </w:rPr>
              <w:t xml:space="preserve"> B1     </w:t>
            </w:r>
            <w:r>
              <w:rPr>
                <w:rFonts w:ascii="Symbol" w:hAnsi="Symbol" w:cs="Symbol"/>
                <w:b/>
                <w:sz w:val="18"/>
                <w:szCs w:val="18"/>
              </w:rPr>
              <w:t></w:t>
            </w:r>
            <w:r>
              <w:rPr>
                <w:rFonts w:ascii="Arial" w:hAnsi="Arial" w:cs="Arial"/>
                <w:b/>
                <w:sz w:val="18"/>
                <w:szCs w:val="18"/>
              </w:rPr>
              <w:t xml:space="preserve">  </w:t>
            </w:r>
            <w:r>
              <w:rPr>
                <w:rFonts w:cs="Calibri"/>
                <w:b/>
                <w:sz w:val="18"/>
                <w:szCs w:val="18"/>
              </w:rPr>
              <w:t>B2</w:t>
            </w:r>
          </w:p>
        </w:tc>
        <w:tc>
          <w:tcPr>
            <w:tcW w:w="2195" w:type="dxa"/>
            <w:gridSpan w:val="3"/>
            <w:tcBorders>
              <w:top w:val="double" w:sz="1" w:space="0" w:color="C0C0C0"/>
              <w:left w:val="double" w:sz="1" w:space="0" w:color="C0C0C0"/>
              <w:bottom w:val="double" w:sz="1" w:space="0" w:color="C0C0C0"/>
              <w:right w:val="double" w:sz="1" w:space="0" w:color="C0C0C0"/>
            </w:tcBorders>
            <w:shd w:val="clear" w:color="auto" w:fill="auto"/>
          </w:tcPr>
          <w:p w14:paraId="193CEEEE" w14:textId="77777777" w:rsidR="00EB143F" w:rsidRDefault="00EB143F" w:rsidP="0010014D">
            <w:pPr>
              <w:jc w:val="center"/>
            </w:pPr>
            <w:r>
              <w:rPr>
                <w:rFonts w:ascii="Symbol" w:eastAsia="Symbol" w:hAnsi="Symbol" w:cs="Symbol"/>
                <w:b/>
                <w:sz w:val="18"/>
                <w:szCs w:val="18"/>
              </w:rPr>
              <w:t></w:t>
            </w:r>
            <w:r>
              <w:rPr>
                <w:rFonts w:cs="Calibri"/>
                <w:b/>
                <w:sz w:val="18"/>
                <w:szCs w:val="18"/>
              </w:rPr>
              <w:t xml:space="preserve"> C 1     </w:t>
            </w:r>
            <w:r>
              <w:rPr>
                <w:rFonts w:ascii="Symbol" w:hAnsi="Symbol" w:cs="Symbol"/>
                <w:b/>
                <w:sz w:val="18"/>
                <w:szCs w:val="18"/>
              </w:rPr>
              <w:t></w:t>
            </w:r>
            <w:r>
              <w:rPr>
                <w:rFonts w:ascii="Arial" w:hAnsi="Arial" w:cs="Arial"/>
                <w:b/>
                <w:sz w:val="18"/>
                <w:szCs w:val="18"/>
              </w:rPr>
              <w:t xml:space="preserve">  </w:t>
            </w:r>
            <w:r>
              <w:rPr>
                <w:rFonts w:cs="Calibri"/>
                <w:b/>
                <w:sz w:val="18"/>
                <w:szCs w:val="18"/>
              </w:rPr>
              <w:t>C 2</w:t>
            </w:r>
          </w:p>
        </w:tc>
      </w:tr>
      <w:tr w:rsidR="00EB143F" w14:paraId="1615F343" w14:textId="77777777" w:rsidTr="0010014D">
        <w:tblPrEx>
          <w:tblCellMar>
            <w:left w:w="0" w:type="dxa"/>
            <w:right w:w="0" w:type="dxa"/>
          </w:tblCellMar>
        </w:tblPrEx>
        <w:trPr>
          <w:gridAfter w:val="1"/>
          <w:wAfter w:w="6" w:type="dxa"/>
        </w:trPr>
        <w:tc>
          <w:tcPr>
            <w:tcW w:w="65" w:type="dxa"/>
            <w:shd w:val="clear" w:color="auto" w:fill="auto"/>
          </w:tcPr>
          <w:p w14:paraId="0779973C" w14:textId="77777777" w:rsidR="00EB143F" w:rsidRDefault="00EB143F" w:rsidP="0010014D">
            <w:pPr>
              <w:snapToGrid w:val="0"/>
              <w:rPr>
                <w:rFonts w:cs="Calibri"/>
                <w:b/>
                <w:sz w:val="18"/>
                <w:szCs w:val="18"/>
              </w:rPr>
            </w:pPr>
          </w:p>
        </w:tc>
        <w:tc>
          <w:tcPr>
            <w:tcW w:w="2461" w:type="dxa"/>
            <w:gridSpan w:val="2"/>
            <w:tcBorders>
              <w:top w:val="double" w:sz="1" w:space="0" w:color="C0C0C0"/>
              <w:left w:val="double" w:sz="1" w:space="0" w:color="C0C0C0"/>
              <w:bottom w:val="double" w:sz="1" w:space="0" w:color="C0C0C0"/>
            </w:tcBorders>
            <w:shd w:val="clear" w:color="auto" w:fill="auto"/>
          </w:tcPr>
          <w:p w14:paraId="5EAB908B" w14:textId="77777777" w:rsidR="00EB143F" w:rsidRDefault="00EB143F" w:rsidP="0010014D">
            <w:r>
              <w:rPr>
                <w:b/>
                <w:sz w:val="18"/>
                <w:szCs w:val="18"/>
              </w:rPr>
              <w:t>NELLE SEGUENTI DISCIPLINE HA COMPIUTO I SEGUENTI PROGRESSI</w:t>
            </w:r>
          </w:p>
        </w:tc>
        <w:tc>
          <w:tcPr>
            <w:tcW w:w="2435" w:type="dxa"/>
            <w:gridSpan w:val="2"/>
            <w:tcBorders>
              <w:top w:val="double" w:sz="1" w:space="0" w:color="C0C0C0"/>
              <w:left w:val="double" w:sz="1" w:space="0" w:color="C0C0C0"/>
              <w:bottom w:val="double" w:sz="1" w:space="0" w:color="C0C0C0"/>
            </w:tcBorders>
            <w:shd w:val="clear" w:color="auto" w:fill="auto"/>
          </w:tcPr>
          <w:p w14:paraId="76D503BA" w14:textId="77777777" w:rsidR="00EB143F" w:rsidRDefault="00EB143F" w:rsidP="0010014D">
            <w:pPr>
              <w:jc w:val="center"/>
            </w:pPr>
            <w:r>
              <w:rPr>
                <w:b/>
                <w:sz w:val="18"/>
                <w:szCs w:val="18"/>
              </w:rPr>
              <w:t>OTTIMI</w:t>
            </w:r>
          </w:p>
        </w:tc>
        <w:tc>
          <w:tcPr>
            <w:tcW w:w="2427" w:type="dxa"/>
            <w:gridSpan w:val="2"/>
            <w:tcBorders>
              <w:top w:val="double" w:sz="1" w:space="0" w:color="C0C0C0"/>
              <w:left w:val="double" w:sz="1" w:space="0" w:color="C0C0C0"/>
              <w:bottom w:val="double" w:sz="1" w:space="0" w:color="C0C0C0"/>
            </w:tcBorders>
            <w:shd w:val="clear" w:color="auto" w:fill="auto"/>
          </w:tcPr>
          <w:p w14:paraId="64FCF19A" w14:textId="77777777" w:rsidR="00EB143F" w:rsidRDefault="00EB143F" w:rsidP="0010014D">
            <w:pPr>
              <w:jc w:val="center"/>
            </w:pPr>
            <w:r>
              <w:rPr>
                <w:b/>
                <w:sz w:val="18"/>
                <w:szCs w:val="18"/>
              </w:rPr>
              <w:t>BUONI</w:t>
            </w:r>
          </w:p>
        </w:tc>
        <w:tc>
          <w:tcPr>
            <w:tcW w:w="2501" w:type="dxa"/>
            <w:gridSpan w:val="2"/>
            <w:tcBorders>
              <w:top w:val="double" w:sz="1" w:space="0" w:color="C0C0C0"/>
              <w:left w:val="double" w:sz="1" w:space="0" w:color="C0C0C0"/>
              <w:bottom w:val="double" w:sz="1" w:space="0" w:color="C0C0C0"/>
            </w:tcBorders>
            <w:shd w:val="clear" w:color="auto" w:fill="auto"/>
          </w:tcPr>
          <w:p w14:paraId="56CD84AC" w14:textId="77777777" w:rsidR="00EB143F" w:rsidRDefault="00EB143F" w:rsidP="0010014D">
            <w:pPr>
              <w:jc w:val="center"/>
            </w:pPr>
            <w:r>
              <w:rPr>
                <w:b/>
                <w:sz w:val="18"/>
                <w:szCs w:val="18"/>
              </w:rPr>
              <w:t>SUFFICIENTI</w:t>
            </w:r>
          </w:p>
        </w:tc>
        <w:tc>
          <w:tcPr>
            <w:tcW w:w="135" w:type="dxa"/>
            <w:tcBorders>
              <w:left w:val="double" w:sz="1" w:space="0" w:color="C0C0C0"/>
            </w:tcBorders>
            <w:shd w:val="clear" w:color="auto" w:fill="auto"/>
          </w:tcPr>
          <w:p w14:paraId="2567B19F" w14:textId="77777777" w:rsidR="00EB143F" w:rsidRDefault="00EB143F" w:rsidP="0010014D">
            <w:pPr>
              <w:snapToGrid w:val="0"/>
              <w:rPr>
                <w:b/>
                <w:sz w:val="18"/>
                <w:szCs w:val="18"/>
              </w:rPr>
            </w:pPr>
          </w:p>
        </w:tc>
      </w:tr>
      <w:tr w:rsidR="00EB143F" w14:paraId="1B597978" w14:textId="77777777" w:rsidTr="0010014D">
        <w:tblPrEx>
          <w:tblCellMar>
            <w:left w:w="0" w:type="dxa"/>
            <w:right w:w="0" w:type="dxa"/>
          </w:tblCellMar>
        </w:tblPrEx>
        <w:trPr>
          <w:gridAfter w:val="1"/>
          <w:wAfter w:w="6" w:type="dxa"/>
        </w:trPr>
        <w:tc>
          <w:tcPr>
            <w:tcW w:w="65" w:type="dxa"/>
            <w:shd w:val="clear" w:color="auto" w:fill="auto"/>
          </w:tcPr>
          <w:p w14:paraId="6322044A" w14:textId="77777777" w:rsidR="00EB143F" w:rsidRDefault="00EB143F" w:rsidP="0010014D">
            <w:pPr>
              <w:pStyle w:val="Contenutotabella"/>
              <w:snapToGrid w:val="0"/>
              <w:rPr>
                <w:b/>
                <w:sz w:val="18"/>
                <w:szCs w:val="18"/>
              </w:rPr>
            </w:pPr>
          </w:p>
        </w:tc>
        <w:tc>
          <w:tcPr>
            <w:tcW w:w="2461" w:type="dxa"/>
            <w:gridSpan w:val="2"/>
            <w:tcBorders>
              <w:top w:val="double" w:sz="1" w:space="0" w:color="C0C0C0"/>
              <w:left w:val="double" w:sz="1" w:space="0" w:color="C0C0C0"/>
              <w:bottom w:val="double" w:sz="1" w:space="0" w:color="C0C0C0"/>
            </w:tcBorders>
            <w:shd w:val="clear" w:color="auto" w:fill="auto"/>
          </w:tcPr>
          <w:p w14:paraId="2B0B7881" w14:textId="77777777" w:rsidR="00EB143F" w:rsidRDefault="00EB143F" w:rsidP="0010014D">
            <w:pPr>
              <w:snapToGrid w:val="0"/>
              <w:rPr>
                <w:b/>
                <w:sz w:val="18"/>
                <w:szCs w:val="18"/>
              </w:rPr>
            </w:pPr>
          </w:p>
        </w:tc>
        <w:tc>
          <w:tcPr>
            <w:tcW w:w="2435" w:type="dxa"/>
            <w:gridSpan w:val="2"/>
            <w:tcBorders>
              <w:top w:val="double" w:sz="1" w:space="0" w:color="C0C0C0"/>
              <w:left w:val="double" w:sz="1" w:space="0" w:color="C0C0C0"/>
              <w:bottom w:val="double" w:sz="1" w:space="0" w:color="C0C0C0"/>
            </w:tcBorders>
            <w:shd w:val="clear" w:color="auto" w:fill="auto"/>
          </w:tcPr>
          <w:p w14:paraId="721ABCBC" w14:textId="77777777" w:rsidR="00EB143F" w:rsidRDefault="00EB143F" w:rsidP="0010014D">
            <w:pPr>
              <w:snapToGrid w:val="0"/>
              <w:jc w:val="center"/>
              <w:rPr>
                <w:b/>
                <w:sz w:val="18"/>
                <w:szCs w:val="18"/>
              </w:rPr>
            </w:pPr>
          </w:p>
        </w:tc>
        <w:tc>
          <w:tcPr>
            <w:tcW w:w="2427" w:type="dxa"/>
            <w:gridSpan w:val="2"/>
            <w:tcBorders>
              <w:top w:val="double" w:sz="1" w:space="0" w:color="C0C0C0"/>
              <w:left w:val="double" w:sz="1" w:space="0" w:color="C0C0C0"/>
              <w:bottom w:val="double" w:sz="1" w:space="0" w:color="C0C0C0"/>
            </w:tcBorders>
            <w:shd w:val="clear" w:color="auto" w:fill="auto"/>
          </w:tcPr>
          <w:p w14:paraId="06C76A44" w14:textId="77777777" w:rsidR="00EB143F" w:rsidRDefault="00EB143F" w:rsidP="0010014D">
            <w:pPr>
              <w:snapToGrid w:val="0"/>
              <w:jc w:val="center"/>
              <w:rPr>
                <w:b/>
                <w:sz w:val="18"/>
                <w:szCs w:val="18"/>
              </w:rPr>
            </w:pPr>
          </w:p>
        </w:tc>
        <w:tc>
          <w:tcPr>
            <w:tcW w:w="2501" w:type="dxa"/>
            <w:gridSpan w:val="2"/>
            <w:tcBorders>
              <w:top w:val="double" w:sz="1" w:space="0" w:color="C0C0C0"/>
              <w:left w:val="double" w:sz="1" w:space="0" w:color="C0C0C0"/>
              <w:bottom w:val="double" w:sz="1" w:space="0" w:color="C0C0C0"/>
            </w:tcBorders>
            <w:shd w:val="clear" w:color="auto" w:fill="auto"/>
          </w:tcPr>
          <w:p w14:paraId="2B4470D2" w14:textId="77777777" w:rsidR="00EB143F" w:rsidRDefault="00EB143F" w:rsidP="0010014D">
            <w:pPr>
              <w:snapToGrid w:val="0"/>
              <w:jc w:val="center"/>
              <w:rPr>
                <w:b/>
                <w:sz w:val="18"/>
                <w:szCs w:val="18"/>
              </w:rPr>
            </w:pPr>
          </w:p>
        </w:tc>
        <w:tc>
          <w:tcPr>
            <w:tcW w:w="135" w:type="dxa"/>
            <w:tcBorders>
              <w:left w:val="double" w:sz="1" w:space="0" w:color="C0C0C0"/>
            </w:tcBorders>
            <w:shd w:val="clear" w:color="auto" w:fill="auto"/>
          </w:tcPr>
          <w:p w14:paraId="7BA8F204" w14:textId="77777777" w:rsidR="00EB143F" w:rsidRDefault="00EB143F" w:rsidP="0010014D">
            <w:pPr>
              <w:snapToGrid w:val="0"/>
              <w:rPr>
                <w:b/>
                <w:sz w:val="18"/>
                <w:szCs w:val="18"/>
              </w:rPr>
            </w:pPr>
          </w:p>
        </w:tc>
      </w:tr>
      <w:tr w:rsidR="00EB143F" w14:paraId="0EAC94AC" w14:textId="77777777" w:rsidTr="0010014D">
        <w:tblPrEx>
          <w:tblCellMar>
            <w:left w:w="0" w:type="dxa"/>
            <w:right w:w="0" w:type="dxa"/>
          </w:tblCellMar>
        </w:tblPrEx>
        <w:trPr>
          <w:gridAfter w:val="1"/>
          <w:wAfter w:w="6" w:type="dxa"/>
        </w:trPr>
        <w:tc>
          <w:tcPr>
            <w:tcW w:w="65" w:type="dxa"/>
            <w:shd w:val="clear" w:color="auto" w:fill="auto"/>
          </w:tcPr>
          <w:p w14:paraId="5295A75E" w14:textId="77777777" w:rsidR="00EB143F" w:rsidRDefault="00EB143F" w:rsidP="0010014D">
            <w:pPr>
              <w:pStyle w:val="Contenutotabella"/>
              <w:snapToGrid w:val="0"/>
              <w:rPr>
                <w:b/>
                <w:sz w:val="18"/>
                <w:szCs w:val="18"/>
              </w:rPr>
            </w:pPr>
          </w:p>
        </w:tc>
        <w:tc>
          <w:tcPr>
            <w:tcW w:w="2461" w:type="dxa"/>
            <w:gridSpan w:val="2"/>
            <w:tcBorders>
              <w:top w:val="double" w:sz="1" w:space="0" w:color="C0C0C0"/>
              <w:left w:val="double" w:sz="1" w:space="0" w:color="C0C0C0"/>
              <w:bottom w:val="double" w:sz="1" w:space="0" w:color="C0C0C0"/>
            </w:tcBorders>
            <w:shd w:val="clear" w:color="auto" w:fill="auto"/>
          </w:tcPr>
          <w:p w14:paraId="52429285" w14:textId="77777777" w:rsidR="00EB143F" w:rsidRDefault="00EB143F" w:rsidP="0010014D">
            <w:pPr>
              <w:snapToGrid w:val="0"/>
              <w:rPr>
                <w:b/>
                <w:sz w:val="18"/>
                <w:szCs w:val="18"/>
              </w:rPr>
            </w:pPr>
          </w:p>
        </w:tc>
        <w:tc>
          <w:tcPr>
            <w:tcW w:w="2435" w:type="dxa"/>
            <w:gridSpan w:val="2"/>
            <w:tcBorders>
              <w:top w:val="double" w:sz="1" w:space="0" w:color="C0C0C0"/>
              <w:left w:val="double" w:sz="1" w:space="0" w:color="C0C0C0"/>
              <w:bottom w:val="double" w:sz="1" w:space="0" w:color="C0C0C0"/>
            </w:tcBorders>
            <w:shd w:val="clear" w:color="auto" w:fill="auto"/>
          </w:tcPr>
          <w:p w14:paraId="5EFBDC32" w14:textId="77777777" w:rsidR="00EB143F" w:rsidRDefault="00EB143F" w:rsidP="0010014D">
            <w:pPr>
              <w:snapToGrid w:val="0"/>
              <w:jc w:val="center"/>
              <w:rPr>
                <w:b/>
                <w:sz w:val="18"/>
                <w:szCs w:val="18"/>
              </w:rPr>
            </w:pPr>
          </w:p>
        </w:tc>
        <w:tc>
          <w:tcPr>
            <w:tcW w:w="2427" w:type="dxa"/>
            <w:gridSpan w:val="2"/>
            <w:tcBorders>
              <w:top w:val="double" w:sz="1" w:space="0" w:color="C0C0C0"/>
              <w:left w:val="double" w:sz="1" w:space="0" w:color="C0C0C0"/>
              <w:bottom w:val="double" w:sz="1" w:space="0" w:color="C0C0C0"/>
            </w:tcBorders>
            <w:shd w:val="clear" w:color="auto" w:fill="auto"/>
          </w:tcPr>
          <w:p w14:paraId="7F3B48DF" w14:textId="77777777" w:rsidR="00EB143F" w:rsidRDefault="00EB143F" w:rsidP="0010014D">
            <w:pPr>
              <w:snapToGrid w:val="0"/>
              <w:jc w:val="center"/>
              <w:rPr>
                <w:b/>
                <w:sz w:val="18"/>
                <w:szCs w:val="18"/>
              </w:rPr>
            </w:pPr>
          </w:p>
        </w:tc>
        <w:tc>
          <w:tcPr>
            <w:tcW w:w="2501" w:type="dxa"/>
            <w:gridSpan w:val="2"/>
            <w:tcBorders>
              <w:top w:val="double" w:sz="1" w:space="0" w:color="C0C0C0"/>
              <w:left w:val="double" w:sz="1" w:space="0" w:color="C0C0C0"/>
              <w:bottom w:val="double" w:sz="1" w:space="0" w:color="C0C0C0"/>
            </w:tcBorders>
            <w:shd w:val="clear" w:color="auto" w:fill="auto"/>
          </w:tcPr>
          <w:p w14:paraId="206783A2" w14:textId="77777777" w:rsidR="00EB143F" w:rsidRDefault="00EB143F" w:rsidP="0010014D">
            <w:pPr>
              <w:snapToGrid w:val="0"/>
              <w:jc w:val="center"/>
              <w:rPr>
                <w:b/>
                <w:sz w:val="18"/>
                <w:szCs w:val="18"/>
              </w:rPr>
            </w:pPr>
          </w:p>
        </w:tc>
        <w:tc>
          <w:tcPr>
            <w:tcW w:w="135" w:type="dxa"/>
            <w:tcBorders>
              <w:left w:val="double" w:sz="1" w:space="0" w:color="C0C0C0"/>
            </w:tcBorders>
            <w:shd w:val="clear" w:color="auto" w:fill="auto"/>
          </w:tcPr>
          <w:p w14:paraId="3E3191A1" w14:textId="77777777" w:rsidR="00EB143F" w:rsidRDefault="00EB143F" w:rsidP="0010014D">
            <w:pPr>
              <w:snapToGrid w:val="0"/>
              <w:rPr>
                <w:b/>
                <w:sz w:val="18"/>
                <w:szCs w:val="18"/>
              </w:rPr>
            </w:pPr>
          </w:p>
        </w:tc>
      </w:tr>
      <w:tr w:rsidR="00EB143F" w14:paraId="717DA171" w14:textId="77777777" w:rsidTr="0010014D">
        <w:tblPrEx>
          <w:tblCellMar>
            <w:left w:w="0" w:type="dxa"/>
            <w:right w:w="0" w:type="dxa"/>
          </w:tblCellMar>
        </w:tblPrEx>
        <w:trPr>
          <w:gridAfter w:val="1"/>
          <w:wAfter w:w="6" w:type="dxa"/>
        </w:trPr>
        <w:tc>
          <w:tcPr>
            <w:tcW w:w="65" w:type="dxa"/>
            <w:shd w:val="clear" w:color="auto" w:fill="auto"/>
          </w:tcPr>
          <w:p w14:paraId="0DD05365" w14:textId="77777777" w:rsidR="00EB143F" w:rsidRDefault="00EB143F" w:rsidP="0010014D">
            <w:pPr>
              <w:pStyle w:val="Contenutotabella"/>
              <w:snapToGrid w:val="0"/>
              <w:rPr>
                <w:b/>
                <w:sz w:val="18"/>
                <w:szCs w:val="18"/>
              </w:rPr>
            </w:pPr>
          </w:p>
        </w:tc>
        <w:tc>
          <w:tcPr>
            <w:tcW w:w="2461" w:type="dxa"/>
            <w:gridSpan w:val="2"/>
            <w:tcBorders>
              <w:top w:val="double" w:sz="1" w:space="0" w:color="C0C0C0"/>
              <w:left w:val="double" w:sz="1" w:space="0" w:color="C0C0C0"/>
              <w:bottom w:val="double" w:sz="1" w:space="0" w:color="C0C0C0"/>
            </w:tcBorders>
            <w:shd w:val="clear" w:color="auto" w:fill="auto"/>
          </w:tcPr>
          <w:p w14:paraId="0C1BF30E" w14:textId="77777777" w:rsidR="00EB143F" w:rsidRDefault="00EB143F" w:rsidP="0010014D">
            <w:pPr>
              <w:snapToGrid w:val="0"/>
              <w:rPr>
                <w:b/>
                <w:sz w:val="18"/>
                <w:szCs w:val="18"/>
              </w:rPr>
            </w:pPr>
          </w:p>
        </w:tc>
        <w:tc>
          <w:tcPr>
            <w:tcW w:w="2435" w:type="dxa"/>
            <w:gridSpan w:val="2"/>
            <w:tcBorders>
              <w:top w:val="double" w:sz="1" w:space="0" w:color="C0C0C0"/>
              <w:left w:val="double" w:sz="1" w:space="0" w:color="C0C0C0"/>
              <w:bottom w:val="double" w:sz="1" w:space="0" w:color="C0C0C0"/>
            </w:tcBorders>
            <w:shd w:val="clear" w:color="auto" w:fill="auto"/>
          </w:tcPr>
          <w:p w14:paraId="27481DC1" w14:textId="77777777" w:rsidR="00EB143F" w:rsidRDefault="00EB143F" w:rsidP="0010014D">
            <w:pPr>
              <w:snapToGrid w:val="0"/>
              <w:jc w:val="center"/>
              <w:rPr>
                <w:b/>
                <w:sz w:val="18"/>
                <w:szCs w:val="18"/>
              </w:rPr>
            </w:pPr>
          </w:p>
        </w:tc>
        <w:tc>
          <w:tcPr>
            <w:tcW w:w="2427" w:type="dxa"/>
            <w:gridSpan w:val="2"/>
            <w:tcBorders>
              <w:top w:val="double" w:sz="1" w:space="0" w:color="C0C0C0"/>
              <w:left w:val="double" w:sz="1" w:space="0" w:color="C0C0C0"/>
              <w:bottom w:val="double" w:sz="1" w:space="0" w:color="C0C0C0"/>
            </w:tcBorders>
            <w:shd w:val="clear" w:color="auto" w:fill="auto"/>
          </w:tcPr>
          <w:p w14:paraId="14AA3B66" w14:textId="77777777" w:rsidR="00EB143F" w:rsidRDefault="00EB143F" w:rsidP="0010014D">
            <w:pPr>
              <w:snapToGrid w:val="0"/>
              <w:jc w:val="center"/>
              <w:rPr>
                <w:b/>
                <w:sz w:val="18"/>
                <w:szCs w:val="18"/>
              </w:rPr>
            </w:pPr>
          </w:p>
        </w:tc>
        <w:tc>
          <w:tcPr>
            <w:tcW w:w="2501" w:type="dxa"/>
            <w:gridSpan w:val="2"/>
            <w:tcBorders>
              <w:top w:val="double" w:sz="1" w:space="0" w:color="C0C0C0"/>
              <w:left w:val="double" w:sz="1" w:space="0" w:color="C0C0C0"/>
              <w:bottom w:val="double" w:sz="1" w:space="0" w:color="C0C0C0"/>
            </w:tcBorders>
            <w:shd w:val="clear" w:color="auto" w:fill="auto"/>
          </w:tcPr>
          <w:p w14:paraId="61B57A11" w14:textId="77777777" w:rsidR="00EB143F" w:rsidRDefault="00EB143F" w:rsidP="0010014D">
            <w:pPr>
              <w:snapToGrid w:val="0"/>
              <w:jc w:val="center"/>
              <w:rPr>
                <w:b/>
                <w:sz w:val="18"/>
                <w:szCs w:val="18"/>
              </w:rPr>
            </w:pPr>
          </w:p>
        </w:tc>
        <w:tc>
          <w:tcPr>
            <w:tcW w:w="135" w:type="dxa"/>
            <w:tcBorders>
              <w:left w:val="double" w:sz="1" w:space="0" w:color="C0C0C0"/>
            </w:tcBorders>
            <w:shd w:val="clear" w:color="auto" w:fill="auto"/>
          </w:tcPr>
          <w:p w14:paraId="0A18B8FE" w14:textId="77777777" w:rsidR="00EB143F" w:rsidRDefault="00EB143F" w:rsidP="0010014D">
            <w:pPr>
              <w:snapToGrid w:val="0"/>
              <w:rPr>
                <w:b/>
                <w:sz w:val="18"/>
                <w:szCs w:val="18"/>
              </w:rPr>
            </w:pPr>
          </w:p>
        </w:tc>
      </w:tr>
      <w:tr w:rsidR="00EB143F" w14:paraId="6C65C75D" w14:textId="77777777" w:rsidTr="0010014D">
        <w:tblPrEx>
          <w:tblCellMar>
            <w:left w:w="0" w:type="dxa"/>
            <w:right w:w="0" w:type="dxa"/>
          </w:tblCellMar>
        </w:tblPrEx>
        <w:trPr>
          <w:gridAfter w:val="1"/>
          <w:wAfter w:w="6" w:type="dxa"/>
        </w:trPr>
        <w:tc>
          <w:tcPr>
            <w:tcW w:w="65" w:type="dxa"/>
            <w:shd w:val="clear" w:color="auto" w:fill="auto"/>
          </w:tcPr>
          <w:p w14:paraId="7BA75C97" w14:textId="77777777" w:rsidR="00EB143F" w:rsidRDefault="00EB143F" w:rsidP="0010014D">
            <w:pPr>
              <w:pStyle w:val="Contenutotabella"/>
              <w:snapToGrid w:val="0"/>
              <w:rPr>
                <w:b/>
                <w:sz w:val="18"/>
                <w:szCs w:val="18"/>
              </w:rPr>
            </w:pPr>
          </w:p>
        </w:tc>
        <w:tc>
          <w:tcPr>
            <w:tcW w:w="2461" w:type="dxa"/>
            <w:gridSpan w:val="2"/>
            <w:tcBorders>
              <w:top w:val="double" w:sz="1" w:space="0" w:color="C0C0C0"/>
              <w:left w:val="double" w:sz="1" w:space="0" w:color="C0C0C0"/>
              <w:bottom w:val="double" w:sz="1" w:space="0" w:color="C0C0C0"/>
            </w:tcBorders>
            <w:shd w:val="clear" w:color="auto" w:fill="auto"/>
          </w:tcPr>
          <w:p w14:paraId="5E980676" w14:textId="77777777" w:rsidR="00EB143F" w:rsidRDefault="00EB143F" w:rsidP="0010014D">
            <w:pPr>
              <w:snapToGrid w:val="0"/>
              <w:rPr>
                <w:b/>
                <w:sz w:val="18"/>
                <w:szCs w:val="18"/>
              </w:rPr>
            </w:pPr>
          </w:p>
        </w:tc>
        <w:tc>
          <w:tcPr>
            <w:tcW w:w="2435" w:type="dxa"/>
            <w:gridSpan w:val="2"/>
            <w:tcBorders>
              <w:top w:val="double" w:sz="1" w:space="0" w:color="C0C0C0"/>
              <w:left w:val="double" w:sz="1" w:space="0" w:color="C0C0C0"/>
              <w:bottom w:val="double" w:sz="1" w:space="0" w:color="C0C0C0"/>
            </w:tcBorders>
            <w:shd w:val="clear" w:color="auto" w:fill="auto"/>
          </w:tcPr>
          <w:p w14:paraId="093CD595" w14:textId="77777777" w:rsidR="00EB143F" w:rsidRDefault="00EB143F" w:rsidP="0010014D">
            <w:pPr>
              <w:snapToGrid w:val="0"/>
              <w:jc w:val="center"/>
              <w:rPr>
                <w:b/>
                <w:sz w:val="18"/>
                <w:szCs w:val="18"/>
              </w:rPr>
            </w:pPr>
          </w:p>
        </w:tc>
        <w:tc>
          <w:tcPr>
            <w:tcW w:w="2427" w:type="dxa"/>
            <w:gridSpan w:val="2"/>
            <w:tcBorders>
              <w:top w:val="double" w:sz="1" w:space="0" w:color="C0C0C0"/>
              <w:left w:val="double" w:sz="1" w:space="0" w:color="C0C0C0"/>
              <w:bottom w:val="double" w:sz="1" w:space="0" w:color="C0C0C0"/>
            </w:tcBorders>
            <w:shd w:val="clear" w:color="auto" w:fill="auto"/>
          </w:tcPr>
          <w:p w14:paraId="7DDA5A24" w14:textId="77777777" w:rsidR="00EB143F" w:rsidRDefault="00EB143F" w:rsidP="0010014D">
            <w:pPr>
              <w:snapToGrid w:val="0"/>
              <w:jc w:val="center"/>
              <w:rPr>
                <w:b/>
                <w:sz w:val="18"/>
                <w:szCs w:val="18"/>
              </w:rPr>
            </w:pPr>
          </w:p>
        </w:tc>
        <w:tc>
          <w:tcPr>
            <w:tcW w:w="2501" w:type="dxa"/>
            <w:gridSpan w:val="2"/>
            <w:tcBorders>
              <w:top w:val="double" w:sz="1" w:space="0" w:color="C0C0C0"/>
              <w:left w:val="double" w:sz="1" w:space="0" w:color="C0C0C0"/>
              <w:bottom w:val="double" w:sz="1" w:space="0" w:color="C0C0C0"/>
            </w:tcBorders>
            <w:shd w:val="clear" w:color="auto" w:fill="auto"/>
          </w:tcPr>
          <w:p w14:paraId="3CC10CF1" w14:textId="77777777" w:rsidR="00EB143F" w:rsidRDefault="00EB143F" w:rsidP="0010014D">
            <w:pPr>
              <w:snapToGrid w:val="0"/>
              <w:jc w:val="center"/>
              <w:rPr>
                <w:b/>
                <w:sz w:val="18"/>
                <w:szCs w:val="18"/>
              </w:rPr>
            </w:pPr>
          </w:p>
        </w:tc>
        <w:tc>
          <w:tcPr>
            <w:tcW w:w="135" w:type="dxa"/>
            <w:tcBorders>
              <w:left w:val="double" w:sz="1" w:space="0" w:color="C0C0C0"/>
            </w:tcBorders>
            <w:shd w:val="clear" w:color="auto" w:fill="auto"/>
          </w:tcPr>
          <w:p w14:paraId="551A48C0" w14:textId="77777777" w:rsidR="00EB143F" w:rsidRDefault="00EB143F" w:rsidP="0010014D">
            <w:pPr>
              <w:snapToGrid w:val="0"/>
              <w:rPr>
                <w:b/>
                <w:sz w:val="18"/>
                <w:szCs w:val="18"/>
              </w:rPr>
            </w:pPr>
          </w:p>
        </w:tc>
      </w:tr>
      <w:tr w:rsidR="00EB143F" w14:paraId="089861EF" w14:textId="77777777" w:rsidTr="0010014D">
        <w:tblPrEx>
          <w:tblCellMar>
            <w:left w:w="0" w:type="dxa"/>
            <w:right w:w="0" w:type="dxa"/>
          </w:tblCellMar>
        </w:tblPrEx>
        <w:trPr>
          <w:gridAfter w:val="1"/>
          <w:wAfter w:w="6" w:type="dxa"/>
        </w:trPr>
        <w:tc>
          <w:tcPr>
            <w:tcW w:w="65" w:type="dxa"/>
            <w:shd w:val="clear" w:color="auto" w:fill="auto"/>
          </w:tcPr>
          <w:p w14:paraId="179E1DEB" w14:textId="77777777" w:rsidR="00EB143F" w:rsidRDefault="00EB143F" w:rsidP="0010014D">
            <w:pPr>
              <w:pStyle w:val="Contenutotabella"/>
              <w:snapToGrid w:val="0"/>
              <w:rPr>
                <w:b/>
                <w:sz w:val="18"/>
                <w:szCs w:val="18"/>
              </w:rPr>
            </w:pPr>
          </w:p>
        </w:tc>
        <w:tc>
          <w:tcPr>
            <w:tcW w:w="2461" w:type="dxa"/>
            <w:gridSpan w:val="2"/>
            <w:tcBorders>
              <w:top w:val="double" w:sz="1" w:space="0" w:color="C0C0C0"/>
              <w:left w:val="double" w:sz="1" w:space="0" w:color="C0C0C0"/>
              <w:bottom w:val="double" w:sz="1" w:space="0" w:color="C0C0C0"/>
            </w:tcBorders>
            <w:shd w:val="clear" w:color="auto" w:fill="auto"/>
          </w:tcPr>
          <w:p w14:paraId="27EE7FD6" w14:textId="77777777" w:rsidR="00EB143F" w:rsidRDefault="00EB143F" w:rsidP="0010014D">
            <w:pPr>
              <w:snapToGrid w:val="0"/>
              <w:rPr>
                <w:b/>
                <w:sz w:val="18"/>
                <w:szCs w:val="18"/>
              </w:rPr>
            </w:pPr>
          </w:p>
        </w:tc>
        <w:tc>
          <w:tcPr>
            <w:tcW w:w="2435" w:type="dxa"/>
            <w:gridSpan w:val="2"/>
            <w:tcBorders>
              <w:top w:val="double" w:sz="1" w:space="0" w:color="C0C0C0"/>
              <w:left w:val="double" w:sz="1" w:space="0" w:color="C0C0C0"/>
              <w:bottom w:val="double" w:sz="1" w:space="0" w:color="C0C0C0"/>
            </w:tcBorders>
            <w:shd w:val="clear" w:color="auto" w:fill="auto"/>
          </w:tcPr>
          <w:p w14:paraId="03AB08D1" w14:textId="77777777" w:rsidR="00EB143F" w:rsidRDefault="00EB143F" w:rsidP="0010014D">
            <w:pPr>
              <w:snapToGrid w:val="0"/>
              <w:jc w:val="center"/>
              <w:rPr>
                <w:b/>
                <w:sz w:val="18"/>
                <w:szCs w:val="18"/>
              </w:rPr>
            </w:pPr>
          </w:p>
        </w:tc>
        <w:tc>
          <w:tcPr>
            <w:tcW w:w="2427" w:type="dxa"/>
            <w:gridSpan w:val="2"/>
            <w:tcBorders>
              <w:top w:val="double" w:sz="1" w:space="0" w:color="C0C0C0"/>
              <w:left w:val="double" w:sz="1" w:space="0" w:color="C0C0C0"/>
              <w:bottom w:val="double" w:sz="1" w:space="0" w:color="C0C0C0"/>
            </w:tcBorders>
            <w:shd w:val="clear" w:color="auto" w:fill="auto"/>
          </w:tcPr>
          <w:p w14:paraId="537DE5C2" w14:textId="77777777" w:rsidR="00EB143F" w:rsidRDefault="00EB143F" w:rsidP="0010014D">
            <w:pPr>
              <w:snapToGrid w:val="0"/>
              <w:jc w:val="center"/>
              <w:rPr>
                <w:b/>
                <w:sz w:val="18"/>
                <w:szCs w:val="18"/>
              </w:rPr>
            </w:pPr>
          </w:p>
        </w:tc>
        <w:tc>
          <w:tcPr>
            <w:tcW w:w="2501" w:type="dxa"/>
            <w:gridSpan w:val="2"/>
            <w:tcBorders>
              <w:top w:val="double" w:sz="1" w:space="0" w:color="C0C0C0"/>
              <w:left w:val="double" w:sz="1" w:space="0" w:color="C0C0C0"/>
              <w:bottom w:val="double" w:sz="1" w:space="0" w:color="C0C0C0"/>
            </w:tcBorders>
            <w:shd w:val="clear" w:color="auto" w:fill="auto"/>
          </w:tcPr>
          <w:p w14:paraId="1FE42749" w14:textId="77777777" w:rsidR="00EB143F" w:rsidRDefault="00EB143F" w:rsidP="0010014D">
            <w:pPr>
              <w:snapToGrid w:val="0"/>
              <w:jc w:val="center"/>
              <w:rPr>
                <w:b/>
                <w:sz w:val="18"/>
                <w:szCs w:val="18"/>
              </w:rPr>
            </w:pPr>
          </w:p>
        </w:tc>
        <w:tc>
          <w:tcPr>
            <w:tcW w:w="135" w:type="dxa"/>
            <w:tcBorders>
              <w:left w:val="double" w:sz="1" w:space="0" w:color="C0C0C0"/>
            </w:tcBorders>
            <w:shd w:val="clear" w:color="auto" w:fill="auto"/>
          </w:tcPr>
          <w:p w14:paraId="0EC3CCE7" w14:textId="77777777" w:rsidR="00EB143F" w:rsidRDefault="00EB143F" w:rsidP="0010014D">
            <w:pPr>
              <w:snapToGrid w:val="0"/>
              <w:rPr>
                <w:b/>
                <w:sz w:val="18"/>
                <w:szCs w:val="18"/>
              </w:rPr>
            </w:pPr>
          </w:p>
        </w:tc>
      </w:tr>
      <w:tr w:rsidR="00EB143F" w14:paraId="1B54F875" w14:textId="77777777" w:rsidTr="0010014D">
        <w:tblPrEx>
          <w:tblCellMar>
            <w:left w:w="0" w:type="dxa"/>
            <w:right w:w="0" w:type="dxa"/>
          </w:tblCellMar>
        </w:tblPrEx>
        <w:trPr>
          <w:gridAfter w:val="1"/>
          <w:wAfter w:w="6" w:type="dxa"/>
        </w:trPr>
        <w:tc>
          <w:tcPr>
            <w:tcW w:w="65" w:type="dxa"/>
            <w:shd w:val="clear" w:color="auto" w:fill="auto"/>
          </w:tcPr>
          <w:p w14:paraId="58F1C126" w14:textId="77777777" w:rsidR="00EB143F" w:rsidRDefault="00EB143F" w:rsidP="0010014D">
            <w:pPr>
              <w:pStyle w:val="Contenutotabella"/>
              <w:snapToGrid w:val="0"/>
              <w:rPr>
                <w:b/>
                <w:sz w:val="18"/>
                <w:szCs w:val="18"/>
              </w:rPr>
            </w:pPr>
          </w:p>
        </w:tc>
        <w:tc>
          <w:tcPr>
            <w:tcW w:w="2461" w:type="dxa"/>
            <w:gridSpan w:val="2"/>
            <w:tcBorders>
              <w:top w:val="double" w:sz="1" w:space="0" w:color="C0C0C0"/>
              <w:left w:val="double" w:sz="1" w:space="0" w:color="C0C0C0"/>
              <w:bottom w:val="double" w:sz="1" w:space="0" w:color="C0C0C0"/>
            </w:tcBorders>
            <w:shd w:val="clear" w:color="auto" w:fill="auto"/>
          </w:tcPr>
          <w:p w14:paraId="4D8BB8E7" w14:textId="77777777" w:rsidR="00EB143F" w:rsidRDefault="00EB143F" w:rsidP="0010014D">
            <w:pPr>
              <w:snapToGrid w:val="0"/>
              <w:rPr>
                <w:b/>
                <w:sz w:val="18"/>
                <w:szCs w:val="18"/>
                <w:lang w:val="en-GB"/>
              </w:rPr>
            </w:pPr>
          </w:p>
        </w:tc>
        <w:tc>
          <w:tcPr>
            <w:tcW w:w="2435" w:type="dxa"/>
            <w:gridSpan w:val="2"/>
            <w:tcBorders>
              <w:top w:val="double" w:sz="1" w:space="0" w:color="C0C0C0"/>
              <w:left w:val="double" w:sz="1" w:space="0" w:color="C0C0C0"/>
              <w:bottom w:val="double" w:sz="1" w:space="0" w:color="C0C0C0"/>
            </w:tcBorders>
            <w:shd w:val="clear" w:color="auto" w:fill="auto"/>
          </w:tcPr>
          <w:p w14:paraId="0441578E" w14:textId="77777777" w:rsidR="00EB143F" w:rsidRDefault="00EB143F" w:rsidP="0010014D">
            <w:pPr>
              <w:snapToGrid w:val="0"/>
              <w:jc w:val="center"/>
              <w:rPr>
                <w:b/>
                <w:sz w:val="18"/>
                <w:szCs w:val="18"/>
                <w:lang w:val="en-GB"/>
              </w:rPr>
            </w:pPr>
          </w:p>
        </w:tc>
        <w:tc>
          <w:tcPr>
            <w:tcW w:w="2427" w:type="dxa"/>
            <w:gridSpan w:val="2"/>
            <w:tcBorders>
              <w:top w:val="double" w:sz="1" w:space="0" w:color="C0C0C0"/>
              <w:left w:val="double" w:sz="1" w:space="0" w:color="C0C0C0"/>
              <w:bottom w:val="double" w:sz="1" w:space="0" w:color="C0C0C0"/>
            </w:tcBorders>
            <w:shd w:val="clear" w:color="auto" w:fill="auto"/>
          </w:tcPr>
          <w:p w14:paraId="59C889B2" w14:textId="77777777" w:rsidR="00EB143F" w:rsidRDefault="00EB143F" w:rsidP="0010014D">
            <w:pPr>
              <w:snapToGrid w:val="0"/>
              <w:jc w:val="center"/>
              <w:rPr>
                <w:b/>
                <w:sz w:val="18"/>
                <w:szCs w:val="18"/>
                <w:lang w:val="en-GB"/>
              </w:rPr>
            </w:pPr>
          </w:p>
        </w:tc>
        <w:tc>
          <w:tcPr>
            <w:tcW w:w="2501" w:type="dxa"/>
            <w:gridSpan w:val="2"/>
            <w:tcBorders>
              <w:top w:val="double" w:sz="1" w:space="0" w:color="C0C0C0"/>
              <w:left w:val="double" w:sz="1" w:space="0" w:color="C0C0C0"/>
              <w:bottom w:val="double" w:sz="1" w:space="0" w:color="C0C0C0"/>
            </w:tcBorders>
            <w:shd w:val="clear" w:color="auto" w:fill="auto"/>
          </w:tcPr>
          <w:p w14:paraId="7D576AD2" w14:textId="77777777" w:rsidR="00EB143F" w:rsidRDefault="00EB143F" w:rsidP="0010014D">
            <w:pPr>
              <w:snapToGrid w:val="0"/>
              <w:jc w:val="center"/>
              <w:rPr>
                <w:b/>
                <w:sz w:val="18"/>
                <w:szCs w:val="18"/>
                <w:lang w:val="en-GB"/>
              </w:rPr>
            </w:pPr>
          </w:p>
        </w:tc>
        <w:tc>
          <w:tcPr>
            <w:tcW w:w="135" w:type="dxa"/>
            <w:tcBorders>
              <w:left w:val="double" w:sz="1" w:space="0" w:color="C0C0C0"/>
            </w:tcBorders>
            <w:shd w:val="clear" w:color="auto" w:fill="auto"/>
          </w:tcPr>
          <w:p w14:paraId="1DA9EF7B" w14:textId="77777777" w:rsidR="00EB143F" w:rsidRDefault="00EB143F" w:rsidP="0010014D">
            <w:pPr>
              <w:snapToGrid w:val="0"/>
              <w:rPr>
                <w:b/>
                <w:sz w:val="18"/>
                <w:szCs w:val="18"/>
                <w:lang w:val="en-GB"/>
              </w:rPr>
            </w:pPr>
          </w:p>
        </w:tc>
      </w:tr>
      <w:tr w:rsidR="00EB143F" w14:paraId="5BC1A962" w14:textId="77777777" w:rsidTr="0010014D">
        <w:tblPrEx>
          <w:tblCellMar>
            <w:left w:w="0" w:type="dxa"/>
            <w:right w:w="0" w:type="dxa"/>
          </w:tblCellMar>
        </w:tblPrEx>
        <w:trPr>
          <w:gridAfter w:val="1"/>
          <w:wAfter w:w="6" w:type="dxa"/>
        </w:trPr>
        <w:tc>
          <w:tcPr>
            <w:tcW w:w="65" w:type="dxa"/>
            <w:shd w:val="clear" w:color="auto" w:fill="auto"/>
          </w:tcPr>
          <w:p w14:paraId="25CC71E1" w14:textId="77777777" w:rsidR="00EB143F" w:rsidRDefault="00EB143F" w:rsidP="0010014D">
            <w:pPr>
              <w:pStyle w:val="Contenutotabella"/>
              <w:snapToGrid w:val="0"/>
              <w:rPr>
                <w:b/>
                <w:sz w:val="18"/>
                <w:szCs w:val="18"/>
                <w:lang w:val="en-GB"/>
              </w:rPr>
            </w:pPr>
          </w:p>
        </w:tc>
        <w:tc>
          <w:tcPr>
            <w:tcW w:w="2461" w:type="dxa"/>
            <w:gridSpan w:val="2"/>
            <w:tcBorders>
              <w:top w:val="double" w:sz="1" w:space="0" w:color="C0C0C0"/>
              <w:left w:val="double" w:sz="1" w:space="0" w:color="C0C0C0"/>
              <w:bottom w:val="double" w:sz="1" w:space="0" w:color="C0C0C0"/>
            </w:tcBorders>
            <w:shd w:val="clear" w:color="auto" w:fill="auto"/>
          </w:tcPr>
          <w:p w14:paraId="2F398241" w14:textId="77777777" w:rsidR="00EB143F" w:rsidRDefault="00EB143F" w:rsidP="0010014D">
            <w:pPr>
              <w:snapToGrid w:val="0"/>
              <w:rPr>
                <w:b/>
                <w:sz w:val="18"/>
                <w:szCs w:val="18"/>
                <w:lang w:val="en-GB"/>
              </w:rPr>
            </w:pPr>
          </w:p>
        </w:tc>
        <w:tc>
          <w:tcPr>
            <w:tcW w:w="2435" w:type="dxa"/>
            <w:gridSpan w:val="2"/>
            <w:tcBorders>
              <w:top w:val="double" w:sz="1" w:space="0" w:color="C0C0C0"/>
              <w:left w:val="double" w:sz="1" w:space="0" w:color="C0C0C0"/>
              <w:bottom w:val="double" w:sz="1" w:space="0" w:color="C0C0C0"/>
            </w:tcBorders>
            <w:shd w:val="clear" w:color="auto" w:fill="auto"/>
          </w:tcPr>
          <w:p w14:paraId="4C46D652" w14:textId="77777777" w:rsidR="00EB143F" w:rsidRDefault="00EB143F" w:rsidP="0010014D">
            <w:pPr>
              <w:snapToGrid w:val="0"/>
              <w:jc w:val="center"/>
              <w:rPr>
                <w:b/>
                <w:sz w:val="18"/>
                <w:szCs w:val="18"/>
                <w:lang w:val="en-GB"/>
              </w:rPr>
            </w:pPr>
          </w:p>
        </w:tc>
        <w:tc>
          <w:tcPr>
            <w:tcW w:w="2427" w:type="dxa"/>
            <w:gridSpan w:val="2"/>
            <w:tcBorders>
              <w:top w:val="double" w:sz="1" w:space="0" w:color="C0C0C0"/>
              <w:left w:val="double" w:sz="1" w:space="0" w:color="C0C0C0"/>
              <w:bottom w:val="double" w:sz="1" w:space="0" w:color="C0C0C0"/>
            </w:tcBorders>
            <w:shd w:val="clear" w:color="auto" w:fill="auto"/>
          </w:tcPr>
          <w:p w14:paraId="5498F868" w14:textId="77777777" w:rsidR="00EB143F" w:rsidRDefault="00EB143F" w:rsidP="0010014D">
            <w:pPr>
              <w:snapToGrid w:val="0"/>
              <w:jc w:val="center"/>
              <w:rPr>
                <w:b/>
                <w:sz w:val="18"/>
                <w:szCs w:val="18"/>
                <w:lang w:val="en-GB"/>
              </w:rPr>
            </w:pPr>
          </w:p>
        </w:tc>
        <w:tc>
          <w:tcPr>
            <w:tcW w:w="2501" w:type="dxa"/>
            <w:gridSpan w:val="2"/>
            <w:tcBorders>
              <w:top w:val="double" w:sz="1" w:space="0" w:color="C0C0C0"/>
              <w:left w:val="double" w:sz="1" w:space="0" w:color="C0C0C0"/>
              <w:bottom w:val="double" w:sz="1" w:space="0" w:color="C0C0C0"/>
            </w:tcBorders>
            <w:shd w:val="clear" w:color="auto" w:fill="auto"/>
          </w:tcPr>
          <w:p w14:paraId="0B7E87D9" w14:textId="77777777" w:rsidR="00EB143F" w:rsidRDefault="00EB143F" w:rsidP="0010014D">
            <w:pPr>
              <w:snapToGrid w:val="0"/>
              <w:jc w:val="center"/>
              <w:rPr>
                <w:b/>
                <w:sz w:val="18"/>
                <w:szCs w:val="18"/>
                <w:lang w:val="en-GB"/>
              </w:rPr>
            </w:pPr>
          </w:p>
        </w:tc>
        <w:tc>
          <w:tcPr>
            <w:tcW w:w="135" w:type="dxa"/>
            <w:tcBorders>
              <w:left w:val="double" w:sz="1" w:space="0" w:color="C0C0C0"/>
            </w:tcBorders>
            <w:shd w:val="clear" w:color="auto" w:fill="auto"/>
          </w:tcPr>
          <w:p w14:paraId="102E500C" w14:textId="77777777" w:rsidR="00EB143F" w:rsidRDefault="00EB143F" w:rsidP="0010014D">
            <w:pPr>
              <w:snapToGrid w:val="0"/>
              <w:rPr>
                <w:b/>
                <w:sz w:val="18"/>
                <w:szCs w:val="18"/>
                <w:lang w:val="en-GB"/>
              </w:rPr>
            </w:pPr>
          </w:p>
        </w:tc>
      </w:tr>
      <w:tr w:rsidR="00EB143F" w14:paraId="3438B73D" w14:textId="77777777" w:rsidTr="0010014D">
        <w:tblPrEx>
          <w:tblCellMar>
            <w:left w:w="0" w:type="dxa"/>
            <w:right w:w="0" w:type="dxa"/>
          </w:tblCellMar>
        </w:tblPrEx>
        <w:trPr>
          <w:gridAfter w:val="1"/>
          <w:wAfter w:w="6" w:type="dxa"/>
        </w:trPr>
        <w:tc>
          <w:tcPr>
            <w:tcW w:w="65" w:type="dxa"/>
            <w:shd w:val="clear" w:color="auto" w:fill="auto"/>
          </w:tcPr>
          <w:p w14:paraId="2F8C0A51" w14:textId="77777777" w:rsidR="00EB143F" w:rsidRDefault="00EB143F" w:rsidP="0010014D">
            <w:pPr>
              <w:pStyle w:val="Contenutotabella"/>
              <w:snapToGrid w:val="0"/>
              <w:rPr>
                <w:b/>
                <w:sz w:val="18"/>
                <w:szCs w:val="18"/>
                <w:lang w:val="en-GB"/>
              </w:rPr>
            </w:pPr>
          </w:p>
        </w:tc>
        <w:tc>
          <w:tcPr>
            <w:tcW w:w="9824" w:type="dxa"/>
            <w:gridSpan w:val="8"/>
            <w:tcBorders>
              <w:top w:val="double" w:sz="1" w:space="0" w:color="C0C0C0"/>
              <w:left w:val="double" w:sz="1" w:space="0" w:color="C0C0C0"/>
              <w:bottom w:val="double" w:sz="1" w:space="0" w:color="C0C0C0"/>
            </w:tcBorders>
            <w:shd w:val="clear" w:color="auto" w:fill="auto"/>
          </w:tcPr>
          <w:p w14:paraId="2A74869D" w14:textId="77777777" w:rsidR="00EB143F" w:rsidRDefault="00EB143F" w:rsidP="0010014D">
            <w:pPr>
              <w:jc w:val="center"/>
            </w:pPr>
            <w:r>
              <w:rPr>
                <w:b/>
                <w:sz w:val="18"/>
                <w:szCs w:val="18"/>
              </w:rPr>
              <w:t>HA DIFFICOLTA’ NELLE SEGUENTI DISCIPLINE</w:t>
            </w:r>
          </w:p>
        </w:tc>
        <w:tc>
          <w:tcPr>
            <w:tcW w:w="135" w:type="dxa"/>
            <w:tcBorders>
              <w:left w:val="double" w:sz="1" w:space="0" w:color="C0C0C0"/>
            </w:tcBorders>
            <w:shd w:val="clear" w:color="auto" w:fill="auto"/>
          </w:tcPr>
          <w:p w14:paraId="535D0FEC" w14:textId="77777777" w:rsidR="00EB143F" w:rsidRDefault="00EB143F" w:rsidP="0010014D">
            <w:pPr>
              <w:snapToGrid w:val="0"/>
              <w:rPr>
                <w:b/>
                <w:sz w:val="18"/>
                <w:szCs w:val="18"/>
              </w:rPr>
            </w:pPr>
          </w:p>
        </w:tc>
      </w:tr>
      <w:tr w:rsidR="00EB143F" w14:paraId="0E545F36" w14:textId="77777777" w:rsidTr="0010014D">
        <w:tblPrEx>
          <w:tblCellMar>
            <w:left w:w="0" w:type="dxa"/>
            <w:right w:w="0" w:type="dxa"/>
          </w:tblCellMar>
        </w:tblPrEx>
        <w:trPr>
          <w:gridAfter w:val="1"/>
          <w:wAfter w:w="6" w:type="dxa"/>
        </w:trPr>
        <w:tc>
          <w:tcPr>
            <w:tcW w:w="65" w:type="dxa"/>
            <w:shd w:val="clear" w:color="auto" w:fill="auto"/>
          </w:tcPr>
          <w:p w14:paraId="7EDA6537" w14:textId="77777777" w:rsidR="00EB143F" w:rsidRDefault="00EB143F" w:rsidP="0010014D">
            <w:pPr>
              <w:pStyle w:val="Contenutotabella"/>
              <w:snapToGrid w:val="0"/>
              <w:rPr>
                <w:b/>
                <w:sz w:val="18"/>
                <w:szCs w:val="18"/>
              </w:rPr>
            </w:pPr>
          </w:p>
        </w:tc>
        <w:tc>
          <w:tcPr>
            <w:tcW w:w="2461" w:type="dxa"/>
            <w:gridSpan w:val="2"/>
            <w:tcBorders>
              <w:top w:val="double" w:sz="1" w:space="0" w:color="C0C0C0"/>
              <w:left w:val="double" w:sz="1" w:space="0" w:color="C0C0C0"/>
              <w:bottom w:val="double" w:sz="1" w:space="0" w:color="C0C0C0"/>
            </w:tcBorders>
            <w:shd w:val="clear" w:color="auto" w:fill="auto"/>
          </w:tcPr>
          <w:p w14:paraId="1B69E8D1" w14:textId="77777777" w:rsidR="00EB143F" w:rsidRDefault="00EB143F" w:rsidP="0010014D">
            <w:pPr>
              <w:snapToGrid w:val="0"/>
              <w:rPr>
                <w:b/>
                <w:sz w:val="18"/>
                <w:szCs w:val="18"/>
              </w:rPr>
            </w:pPr>
          </w:p>
        </w:tc>
        <w:tc>
          <w:tcPr>
            <w:tcW w:w="2435" w:type="dxa"/>
            <w:gridSpan w:val="2"/>
            <w:tcBorders>
              <w:top w:val="double" w:sz="1" w:space="0" w:color="C0C0C0"/>
              <w:left w:val="double" w:sz="1" w:space="0" w:color="C0C0C0"/>
              <w:bottom w:val="double" w:sz="1" w:space="0" w:color="C0C0C0"/>
            </w:tcBorders>
            <w:shd w:val="clear" w:color="auto" w:fill="auto"/>
          </w:tcPr>
          <w:p w14:paraId="49155AE3" w14:textId="77777777" w:rsidR="00EB143F" w:rsidRDefault="00EB143F" w:rsidP="0010014D">
            <w:pPr>
              <w:snapToGrid w:val="0"/>
              <w:rPr>
                <w:b/>
                <w:sz w:val="18"/>
                <w:szCs w:val="18"/>
              </w:rPr>
            </w:pPr>
          </w:p>
        </w:tc>
        <w:tc>
          <w:tcPr>
            <w:tcW w:w="2427" w:type="dxa"/>
            <w:gridSpan w:val="2"/>
            <w:tcBorders>
              <w:top w:val="double" w:sz="1" w:space="0" w:color="C0C0C0"/>
              <w:left w:val="double" w:sz="1" w:space="0" w:color="C0C0C0"/>
              <w:bottom w:val="double" w:sz="1" w:space="0" w:color="C0C0C0"/>
            </w:tcBorders>
            <w:shd w:val="clear" w:color="auto" w:fill="auto"/>
          </w:tcPr>
          <w:p w14:paraId="534CA2CF" w14:textId="77777777" w:rsidR="00EB143F" w:rsidRDefault="00EB143F" w:rsidP="0010014D">
            <w:pPr>
              <w:snapToGrid w:val="0"/>
              <w:rPr>
                <w:b/>
                <w:sz w:val="18"/>
                <w:szCs w:val="18"/>
              </w:rPr>
            </w:pPr>
          </w:p>
        </w:tc>
        <w:tc>
          <w:tcPr>
            <w:tcW w:w="2501" w:type="dxa"/>
            <w:gridSpan w:val="2"/>
            <w:tcBorders>
              <w:top w:val="double" w:sz="1" w:space="0" w:color="C0C0C0"/>
              <w:left w:val="double" w:sz="1" w:space="0" w:color="C0C0C0"/>
              <w:bottom w:val="double" w:sz="1" w:space="0" w:color="C0C0C0"/>
            </w:tcBorders>
            <w:shd w:val="clear" w:color="auto" w:fill="auto"/>
          </w:tcPr>
          <w:p w14:paraId="3E0ED211" w14:textId="77777777" w:rsidR="00EB143F" w:rsidRDefault="00EB143F" w:rsidP="0010014D">
            <w:pPr>
              <w:snapToGrid w:val="0"/>
              <w:rPr>
                <w:b/>
                <w:sz w:val="18"/>
                <w:szCs w:val="18"/>
              </w:rPr>
            </w:pPr>
          </w:p>
        </w:tc>
        <w:tc>
          <w:tcPr>
            <w:tcW w:w="135" w:type="dxa"/>
            <w:tcBorders>
              <w:left w:val="double" w:sz="1" w:space="0" w:color="C0C0C0"/>
            </w:tcBorders>
            <w:shd w:val="clear" w:color="auto" w:fill="auto"/>
          </w:tcPr>
          <w:p w14:paraId="599D9B1C" w14:textId="77777777" w:rsidR="00EB143F" w:rsidRDefault="00EB143F" w:rsidP="0010014D">
            <w:pPr>
              <w:snapToGrid w:val="0"/>
              <w:rPr>
                <w:b/>
                <w:sz w:val="18"/>
                <w:szCs w:val="18"/>
              </w:rPr>
            </w:pPr>
          </w:p>
        </w:tc>
      </w:tr>
      <w:tr w:rsidR="00EB143F" w14:paraId="76DF6558" w14:textId="77777777" w:rsidTr="0010014D">
        <w:tblPrEx>
          <w:tblCellMar>
            <w:left w:w="0" w:type="dxa"/>
            <w:right w:w="0" w:type="dxa"/>
          </w:tblCellMar>
        </w:tblPrEx>
        <w:trPr>
          <w:gridAfter w:val="1"/>
          <w:wAfter w:w="6" w:type="dxa"/>
        </w:trPr>
        <w:tc>
          <w:tcPr>
            <w:tcW w:w="65" w:type="dxa"/>
            <w:shd w:val="clear" w:color="auto" w:fill="auto"/>
          </w:tcPr>
          <w:p w14:paraId="55D54C85" w14:textId="77777777" w:rsidR="00EB143F" w:rsidRDefault="00EB143F" w:rsidP="0010014D">
            <w:pPr>
              <w:pStyle w:val="Contenutotabella"/>
              <w:snapToGrid w:val="0"/>
              <w:rPr>
                <w:b/>
                <w:sz w:val="18"/>
                <w:szCs w:val="18"/>
              </w:rPr>
            </w:pPr>
          </w:p>
        </w:tc>
        <w:tc>
          <w:tcPr>
            <w:tcW w:w="2461" w:type="dxa"/>
            <w:gridSpan w:val="2"/>
            <w:tcBorders>
              <w:top w:val="double" w:sz="1" w:space="0" w:color="C0C0C0"/>
              <w:left w:val="double" w:sz="1" w:space="0" w:color="C0C0C0"/>
              <w:bottom w:val="double" w:sz="1" w:space="0" w:color="C0C0C0"/>
            </w:tcBorders>
            <w:shd w:val="clear" w:color="auto" w:fill="auto"/>
          </w:tcPr>
          <w:p w14:paraId="72E5631B" w14:textId="77777777" w:rsidR="00EB143F" w:rsidRDefault="00EB143F" w:rsidP="0010014D">
            <w:pPr>
              <w:snapToGrid w:val="0"/>
              <w:rPr>
                <w:b/>
                <w:sz w:val="18"/>
                <w:szCs w:val="18"/>
              </w:rPr>
            </w:pPr>
          </w:p>
        </w:tc>
        <w:tc>
          <w:tcPr>
            <w:tcW w:w="2435" w:type="dxa"/>
            <w:gridSpan w:val="2"/>
            <w:tcBorders>
              <w:top w:val="double" w:sz="1" w:space="0" w:color="C0C0C0"/>
              <w:left w:val="double" w:sz="1" w:space="0" w:color="C0C0C0"/>
              <w:bottom w:val="double" w:sz="1" w:space="0" w:color="C0C0C0"/>
            </w:tcBorders>
            <w:shd w:val="clear" w:color="auto" w:fill="auto"/>
          </w:tcPr>
          <w:p w14:paraId="6517E603" w14:textId="77777777" w:rsidR="00EB143F" w:rsidRDefault="00EB143F" w:rsidP="0010014D">
            <w:pPr>
              <w:snapToGrid w:val="0"/>
              <w:rPr>
                <w:b/>
                <w:sz w:val="18"/>
                <w:szCs w:val="18"/>
              </w:rPr>
            </w:pPr>
          </w:p>
        </w:tc>
        <w:tc>
          <w:tcPr>
            <w:tcW w:w="2427" w:type="dxa"/>
            <w:gridSpan w:val="2"/>
            <w:tcBorders>
              <w:top w:val="double" w:sz="1" w:space="0" w:color="C0C0C0"/>
              <w:left w:val="double" w:sz="1" w:space="0" w:color="C0C0C0"/>
              <w:bottom w:val="double" w:sz="1" w:space="0" w:color="C0C0C0"/>
            </w:tcBorders>
            <w:shd w:val="clear" w:color="auto" w:fill="auto"/>
          </w:tcPr>
          <w:p w14:paraId="60DFEDCF" w14:textId="77777777" w:rsidR="00EB143F" w:rsidRDefault="00EB143F" w:rsidP="0010014D">
            <w:pPr>
              <w:snapToGrid w:val="0"/>
              <w:rPr>
                <w:b/>
                <w:sz w:val="18"/>
                <w:szCs w:val="18"/>
              </w:rPr>
            </w:pPr>
          </w:p>
        </w:tc>
        <w:tc>
          <w:tcPr>
            <w:tcW w:w="2501" w:type="dxa"/>
            <w:gridSpan w:val="2"/>
            <w:tcBorders>
              <w:top w:val="double" w:sz="1" w:space="0" w:color="C0C0C0"/>
              <w:left w:val="double" w:sz="1" w:space="0" w:color="C0C0C0"/>
              <w:bottom w:val="double" w:sz="1" w:space="0" w:color="C0C0C0"/>
            </w:tcBorders>
            <w:shd w:val="clear" w:color="auto" w:fill="auto"/>
          </w:tcPr>
          <w:p w14:paraId="09B30D8C" w14:textId="77777777" w:rsidR="00EB143F" w:rsidRDefault="00EB143F" w:rsidP="0010014D">
            <w:pPr>
              <w:snapToGrid w:val="0"/>
              <w:rPr>
                <w:b/>
                <w:sz w:val="18"/>
                <w:szCs w:val="18"/>
              </w:rPr>
            </w:pPr>
          </w:p>
        </w:tc>
        <w:tc>
          <w:tcPr>
            <w:tcW w:w="135" w:type="dxa"/>
            <w:tcBorders>
              <w:left w:val="double" w:sz="1" w:space="0" w:color="C0C0C0"/>
            </w:tcBorders>
            <w:shd w:val="clear" w:color="auto" w:fill="auto"/>
          </w:tcPr>
          <w:p w14:paraId="351B6430" w14:textId="77777777" w:rsidR="00EB143F" w:rsidRDefault="00EB143F" w:rsidP="0010014D">
            <w:pPr>
              <w:snapToGrid w:val="0"/>
              <w:rPr>
                <w:b/>
                <w:sz w:val="18"/>
                <w:szCs w:val="18"/>
              </w:rPr>
            </w:pPr>
          </w:p>
        </w:tc>
      </w:tr>
      <w:tr w:rsidR="00EB143F" w14:paraId="1D73087B" w14:textId="77777777" w:rsidTr="0010014D">
        <w:tblPrEx>
          <w:tblCellMar>
            <w:left w:w="0" w:type="dxa"/>
            <w:right w:w="0" w:type="dxa"/>
          </w:tblCellMar>
        </w:tblPrEx>
        <w:trPr>
          <w:gridAfter w:val="1"/>
          <w:wAfter w:w="6" w:type="dxa"/>
        </w:trPr>
        <w:tc>
          <w:tcPr>
            <w:tcW w:w="65" w:type="dxa"/>
            <w:shd w:val="clear" w:color="auto" w:fill="auto"/>
          </w:tcPr>
          <w:p w14:paraId="733FCDFD" w14:textId="77777777" w:rsidR="00EB143F" w:rsidRDefault="00EB143F" w:rsidP="0010014D">
            <w:pPr>
              <w:pStyle w:val="Contenutotabella"/>
              <w:snapToGrid w:val="0"/>
              <w:rPr>
                <w:b/>
                <w:sz w:val="18"/>
                <w:szCs w:val="18"/>
              </w:rPr>
            </w:pPr>
          </w:p>
        </w:tc>
        <w:tc>
          <w:tcPr>
            <w:tcW w:w="2461" w:type="dxa"/>
            <w:gridSpan w:val="2"/>
            <w:tcBorders>
              <w:top w:val="double" w:sz="1" w:space="0" w:color="C0C0C0"/>
              <w:left w:val="double" w:sz="1" w:space="0" w:color="C0C0C0"/>
              <w:bottom w:val="double" w:sz="1" w:space="0" w:color="C0C0C0"/>
            </w:tcBorders>
            <w:shd w:val="clear" w:color="auto" w:fill="auto"/>
          </w:tcPr>
          <w:p w14:paraId="71CE47D6" w14:textId="77777777" w:rsidR="00EB143F" w:rsidRDefault="00EB143F" w:rsidP="0010014D">
            <w:pPr>
              <w:snapToGrid w:val="0"/>
              <w:rPr>
                <w:b/>
                <w:sz w:val="18"/>
                <w:szCs w:val="18"/>
              </w:rPr>
            </w:pPr>
          </w:p>
        </w:tc>
        <w:tc>
          <w:tcPr>
            <w:tcW w:w="2435" w:type="dxa"/>
            <w:gridSpan w:val="2"/>
            <w:tcBorders>
              <w:top w:val="double" w:sz="1" w:space="0" w:color="C0C0C0"/>
              <w:left w:val="double" w:sz="1" w:space="0" w:color="C0C0C0"/>
              <w:bottom w:val="double" w:sz="1" w:space="0" w:color="C0C0C0"/>
            </w:tcBorders>
            <w:shd w:val="clear" w:color="auto" w:fill="auto"/>
          </w:tcPr>
          <w:p w14:paraId="11A6D05C" w14:textId="77777777" w:rsidR="00EB143F" w:rsidRDefault="00EB143F" w:rsidP="0010014D">
            <w:pPr>
              <w:snapToGrid w:val="0"/>
              <w:rPr>
                <w:b/>
                <w:sz w:val="18"/>
                <w:szCs w:val="18"/>
              </w:rPr>
            </w:pPr>
          </w:p>
        </w:tc>
        <w:tc>
          <w:tcPr>
            <w:tcW w:w="2427" w:type="dxa"/>
            <w:gridSpan w:val="2"/>
            <w:tcBorders>
              <w:top w:val="double" w:sz="1" w:space="0" w:color="C0C0C0"/>
              <w:left w:val="double" w:sz="1" w:space="0" w:color="C0C0C0"/>
              <w:bottom w:val="double" w:sz="1" w:space="0" w:color="C0C0C0"/>
            </w:tcBorders>
            <w:shd w:val="clear" w:color="auto" w:fill="auto"/>
          </w:tcPr>
          <w:p w14:paraId="47941763" w14:textId="77777777" w:rsidR="00EB143F" w:rsidRDefault="00EB143F" w:rsidP="0010014D">
            <w:pPr>
              <w:snapToGrid w:val="0"/>
              <w:rPr>
                <w:b/>
                <w:sz w:val="18"/>
                <w:szCs w:val="18"/>
              </w:rPr>
            </w:pPr>
          </w:p>
        </w:tc>
        <w:tc>
          <w:tcPr>
            <w:tcW w:w="2501" w:type="dxa"/>
            <w:gridSpan w:val="2"/>
            <w:tcBorders>
              <w:top w:val="double" w:sz="1" w:space="0" w:color="C0C0C0"/>
              <w:left w:val="double" w:sz="1" w:space="0" w:color="C0C0C0"/>
              <w:bottom w:val="double" w:sz="1" w:space="0" w:color="C0C0C0"/>
            </w:tcBorders>
            <w:shd w:val="clear" w:color="auto" w:fill="auto"/>
          </w:tcPr>
          <w:p w14:paraId="17521320" w14:textId="77777777" w:rsidR="00EB143F" w:rsidRDefault="00EB143F" w:rsidP="0010014D">
            <w:pPr>
              <w:snapToGrid w:val="0"/>
              <w:rPr>
                <w:b/>
                <w:sz w:val="18"/>
                <w:szCs w:val="18"/>
              </w:rPr>
            </w:pPr>
          </w:p>
        </w:tc>
        <w:tc>
          <w:tcPr>
            <w:tcW w:w="135" w:type="dxa"/>
            <w:tcBorders>
              <w:left w:val="double" w:sz="1" w:space="0" w:color="C0C0C0"/>
            </w:tcBorders>
            <w:shd w:val="clear" w:color="auto" w:fill="auto"/>
          </w:tcPr>
          <w:p w14:paraId="42B46427" w14:textId="77777777" w:rsidR="00EB143F" w:rsidRDefault="00EB143F" w:rsidP="0010014D">
            <w:pPr>
              <w:snapToGrid w:val="0"/>
              <w:rPr>
                <w:b/>
                <w:sz w:val="18"/>
                <w:szCs w:val="18"/>
              </w:rPr>
            </w:pPr>
          </w:p>
        </w:tc>
      </w:tr>
      <w:tr w:rsidR="00EB143F" w14:paraId="433F9408" w14:textId="77777777" w:rsidTr="0010014D">
        <w:tblPrEx>
          <w:tblCellMar>
            <w:left w:w="0" w:type="dxa"/>
            <w:right w:w="0" w:type="dxa"/>
          </w:tblCellMar>
        </w:tblPrEx>
        <w:trPr>
          <w:gridAfter w:val="1"/>
          <w:wAfter w:w="6" w:type="dxa"/>
        </w:trPr>
        <w:tc>
          <w:tcPr>
            <w:tcW w:w="65" w:type="dxa"/>
            <w:shd w:val="clear" w:color="auto" w:fill="auto"/>
          </w:tcPr>
          <w:p w14:paraId="61192821" w14:textId="77777777" w:rsidR="00EB143F" w:rsidRDefault="00EB143F" w:rsidP="0010014D">
            <w:pPr>
              <w:pStyle w:val="Contenutotabella"/>
              <w:snapToGrid w:val="0"/>
              <w:rPr>
                <w:b/>
                <w:sz w:val="18"/>
                <w:szCs w:val="18"/>
              </w:rPr>
            </w:pPr>
          </w:p>
        </w:tc>
        <w:tc>
          <w:tcPr>
            <w:tcW w:w="2461" w:type="dxa"/>
            <w:gridSpan w:val="2"/>
            <w:tcBorders>
              <w:top w:val="double" w:sz="1" w:space="0" w:color="C0C0C0"/>
              <w:left w:val="double" w:sz="1" w:space="0" w:color="C0C0C0"/>
              <w:bottom w:val="double" w:sz="1" w:space="0" w:color="C0C0C0"/>
            </w:tcBorders>
            <w:shd w:val="clear" w:color="auto" w:fill="auto"/>
          </w:tcPr>
          <w:p w14:paraId="1D2564D7" w14:textId="77777777" w:rsidR="00EB143F" w:rsidRDefault="00EB143F" w:rsidP="0010014D">
            <w:pPr>
              <w:snapToGrid w:val="0"/>
              <w:rPr>
                <w:b/>
                <w:sz w:val="18"/>
                <w:szCs w:val="18"/>
              </w:rPr>
            </w:pPr>
          </w:p>
        </w:tc>
        <w:tc>
          <w:tcPr>
            <w:tcW w:w="2435" w:type="dxa"/>
            <w:gridSpan w:val="2"/>
            <w:tcBorders>
              <w:top w:val="double" w:sz="1" w:space="0" w:color="C0C0C0"/>
              <w:left w:val="double" w:sz="1" w:space="0" w:color="C0C0C0"/>
              <w:bottom w:val="double" w:sz="1" w:space="0" w:color="C0C0C0"/>
            </w:tcBorders>
            <w:shd w:val="clear" w:color="auto" w:fill="auto"/>
          </w:tcPr>
          <w:p w14:paraId="3E9A4055" w14:textId="77777777" w:rsidR="00EB143F" w:rsidRDefault="00EB143F" w:rsidP="0010014D">
            <w:pPr>
              <w:snapToGrid w:val="0"/>
              <w:rPr>
                <w:b/>
                <w:sz w:val="18"/>
                <w:szCs w:val="18"/>
              </w:rPr>
            </w:pPr>
          </w:p>
        </w:tc>
        <w:tc>
          <w:tcPr>
            <w:tcW w:w="2427" w:type="dxa"/>
            <w:gridSpan w:val="2"/>
            <w:tcBorders>
              <w:top w:val="double" w:sz="1" w:space="0" w:color="C0C0C0"/>
              <w:left w:val="double" w:sz="1" w:space="0" w:color="C0C0C0"/>
              <w:bottom w:val="double" w:sz="1" w:space="0" w:color="C0C0C0"/>
            </w:tcBorders>
            <w:shd w:val="clear" w:color="auto" w:fill="auto"/>
          </w:tcPr>
          <w:p w14:paraId="3EA2C782" w14:textId="77777777" w:rsidR="00EB143F" w:rsidRDefault="00EB143F" w:rsidP="0010014D">
            <w:pPr>
              <w:snapToGrid w:val="0"/>
              <w:rPr>
                <w:b/>
                <w:sz w:val="18"/>
                <w:szCs w:val="18"/>
              </w:rPr>
            </w:pPr>
          </w:p>
        </w:tc>
        <w:tc>
          <w:tcPr>
            <w:tcW w:w="2501" w:type="dxa"/>
            <w:gridSpan w:val="2"/>
            <w:tcBorders>
              <w:top w:val="double" w:sz="1" w:space="0" w:color="C0C0C0"/>
              <w:left w:val="double" w:sz="1" w:space="0" w:color="C0C0C0"/>
              <w:bottom w:val="double" w:sz="1" w:space="0" w:color="C0C0C0"/>
            </w:tcBorders>
            <w:shd w:val="clear" w:color="auto" w:fill="auto"/>
          </w:tcPr>
          <w:p w14:paraId="05CC9CC6" w14:textId="77777777" w:rsidR="00EB143F" w:rsidRDefault="00EB143F" w:rsidP="0010014D">
            <w:pPr>
              <w:snapToGrid w:val="0"/>
              <w:rPr>
                <w:b/>
                <w:sz w:val="18"/>
                <w:szCs w:val="18"/>
              </w:rPr>
            </w:pPr>
          </w:p>
        </w:tc>
        <w:tc>
          <w:tcPr>
            <w:tcW w:w="135" w:type="dxa"/>
            <w:tcBorders>
              <w:left w:val="double" w:sz="1" w:space="0" w:color="C0C0C0"/>
            </w:tcBorders>
            <w:shd w:val="clear" w:color="auto" w:fill="auto"/>
          </w:tcPr>
          <w:p w14:paraId="15A7038A" w14:textId="77777777" w:rsidR="00EB143F" w:rsidRDefault="00EB143F" w:rsidP="0010014D">
            <w:pPr>
              <w:snapToGrid w:val="0"/>
              <w:rPr>
                <w:b/>
                <w:sz w:val="18"/>
                <w:szCs w:val="18"/>
              </w:rPr>
            </w:pPr>
          </w:p>
        </w:tc>
      </w:tr>
      <w:tr w:rsidR="00EB143F" w14:paraId="1567476E" w14:textId="77777777" w:rsidTr="0010014D">
        <w:tblPrEx>
          <w:tblCellMar>
            <w:left w:w="0" w:type="dxa"/>
            <w:right w:w="0" w:type="dxa"/>
          </w:tblCellMar>
        </w:tblPrEx>
        <w:trPr>
          <w:gridAfter w:val="1"/>
          <w:wAfter w:w="6" w:type="dxa"/>
        </w:trPr>
        <w:tc>
          <w:tcPr>
            <w:tcW w:w="65" w:type="dxa"/>
            <w:shd w:val="clear" w:color="auto" w:fill="auto"/>
          </w:tcPr>
          <w:p w14:paraId="791EDB02" w14:textId="77777777" w:rsidR="00EB143F" w:rsidRDefault="00EB143F" w:rsidP="0010014D">
            <w:pPr>
              <w:pStyle w:val="Contenutotabella"/>
              <w:snapToGrid w:val="0"/>
              <w:rPr>
                <w:b/>
                <w:sz w:val="18"/>
                <w:szCs w:val="18"/>
              </w:rPr>
            </w:pPr>
          </w:p>
        </w:tc>
        <w:tc>
          <w:tcPr>
            <w:tcW w:w="2461" w:type="dxa"/>
            <w:gridSpan w:val="2"/>
            <w:tcBorders>
              <w:top w:val="double" w:sz="1" w:space="0" w:color="C0C0C0"/>
              <w:left w:val="double" w:sz="1" w:space="0" w:color="C0C0C0"/>
              <w:bottom w:val="double" w:sz="1" w:space="0" w:color="C0C0C0"/>
            </w:tcBorders>
            <w:shd w:val="clear" w:color="auto" w:fill="auto"/>
          </w:tcPr>
          <w:p w14:paraId="2FC4CF58" w14:textId="77777777" w:rsidR="00EB143F" w:rsidRDefault="00EB143F" w:rsidP="0010014D">
            <w:pPr>
              <w:snapToGrid w:val="0"/>
              <w:rPr>
                <w:b/>
                <w:sz w:val="18"/>
                <w:szCs w:val="18"/>
              </w:rPr>
            </w:pPr>
          </w:p>
        </w:tc>
        <w:tc>
          <w:tcPr>
            <w:tcW w:w="2435" w:type="dxa"/>
            <w:gridSpan w:val="2"/>
            <w:tcBorders>
              <w:top w:val="double" w:sz="1" w:space="0" w:color="C0C0C0"/>
              <w:left w:val="double" w:sz="1" w:space="0" w:color="C0C0C0"/>
              <w:bottom w:val="double" w:sz="1" w:space="0" w:color="C0C0C0"/>
            </w:tcBorders>
            <w:shd w:val="clear" w:color="auto" w:fill="auto"/>
          </w:tcPr>
          <w:p w14:paraId="2C5320F0" w14:textId="77777777" w:rsidR="00EB143F" w:rsidRDefault="00EB143F" w:rsidP="0010014D">
            <w:pPr>
              <w:snapToGrid w:val="0"/>
              <w:rPr>
                <w:b/>
                <w:sz w:val="18"/>
                <w:szCs w:val="18"/>
              </w:rPr>
            </w:pPr>
          </w:p>
        </w:tc>
        <w:tc>
          <w:tcPr>
            <w:tcW w:w="2427" w:type="dxa"/>
            <w:gridSpan w:val="2"/>
            <w:tcBorders>
              <w:top w:val="double" w:sz="1" w:space="0" w:color="C0C0C0"/>
              <w:left w:val="double" w:sz="1" w:space="0" w:color="C0C0C0"/>
              <w:bottom w:val="double" w:sz="1" w:space="0" w:color="C0C0C0"/>
            </w:tcBorders>
            <w:shd w:val="clear" w:color="auto" w:fill="auto"/>
          </w:tcPr>
          <w:p w14:paraId="0C2352FC" w14:textId="77777777" w:rsidR="00EB143F" w:rsidRDefault="00EB143F" w:rsidP="0010014D">
            <w:pPr>
              <w:snapToGrid w:val="0"/>
              <w:rPr>
                <w:b/>
                <w:sz w:val="18"/>
                <w:szCs w:val="18"/>
              </w:rPr>
            </w:pPr>
          </w:p>
        </w:tc>
        <w:tc>
          <w:tcPr>
            <w:tcW w:w="2501" w:type="dxa"/>
            <w:gridSpan w:val="2"/>
            <w:tcBorders>
              <w:top w:val="double" w:sz="1" w:space="0" w:color="C0C0C0"/>
              <w:left w:val="double" w:sz="1" w:space="0" w:color="C0C0C0"/>
              <w:bottom w:val="double" w:sz="1" w:space="0" w:color="C0C0C0"/>
            </w:tcBorders>
            <w:shd w:val="clear" w:color="auto" w:fill="auto"/>
          </w:tcPr>
          <w:p w14:paraId="42333F13" w14:textId="77777777" w:rsidR="00EB143F" w:rsidRDefault="00EB143F" w:rsidP="0010014D">
            <w:pPr>
              <w:snapToGrid w:val="0"/>
              <w:jc w:val="center"/>
              <w:rPr>
                <w:b/>
                <w:sz w:val="18"/>
                <w:szCs w:val="18"/>
              </w:rPr>
            </w:pPr>
          </w:p>
        </w:tc>
        <w:tc>
          <w:tcPr>
            <w:tcW w:w="135" w:type="dxa"/>
            <w:tcBorders>
              <w:left w:val="double" w:sz="1" w:space="0" w:color="C0C0C0"/>
            </w:tcBorders>
            <w:shd w:val="clear" w:color="auto" w:fill="auto"/>
          </w:tcPr>
          <w:p w14:paraId="43079837" w14:textId="77777777" w:rsidR="00EB143F" w:rsidRDefault="00EB143F" w:rsidP="0010014D">
            <w:pPr>
              <w:snapToGrid w:val="0"/>
              <w:rPr>
                <w:b/>
                <w:sz w:val="18"/>
                <w:szCs w:val="18"/>
              </w:rPr>
            </w:pPr>
          </w:p>
        </w:tc>
      </w:tr>
      <w:tr w:rsidR="00EB143F" w14:paraId="312FE052" w14:textId="77777777" w:rsidTr="0010014D">
        <w:tblPrEx>
          <w:tblCellMar>
            <w:left w:w="0" w:type="dxa"/>
            <w:right w:w="0" w:type="dxa"/>
          </w:tblCellMar>
        </w:tblPrEx>
        <w:trPr>
          <w:gridAfter w:val="1"/>
          <w:wAfter w:w="6" w:type="dxa"/>
        </w:trPr>
        <w:tc>
          <w:tcPr>
            <w:tcW w:w="65" w:type="dxa"/>
            <w:shd w:val="clear" w:color="auto" w:fill="auto"/>
          </w:tcPr>
          <w:p w14:paraId="362C0B72" w14:textId="77777777" w:rsidR="00EB143F" w:rsidRDefault="00EB143F" w:rsidP="0010014D">
            <w:pPr>
              <w:pStyle w:val="Contenutotabella"/>
              <w:snapToGrid w:val="0"/>
              <w:rPr>
                <w:b/>
                <w:sz w:val="18"/>
                <w:szCs w:val="18"/>
              </w:rPr>
            </w:pPr>
          </w:p>
        </w:tc>
        <w:tc>
          <w:tcPr>
            <w:tcW w:w="2461" w:type="dxa"/>
            <w:gridSpan w:val="2"/>
            <w:tcBorders>
              <w:top w:val="double" w:sz="1" w:space="0" w:color="C0C0C0"/>
              <w:left w:val="double" w:sz="1" w:space="0" w:color="C0C0C0"/>
              <w:bottom w:val="double" w:sz="1" w:space="0" w:color="C0C0C0"/>
            </w:tcBorders>
            <w:shd w:val="clear" w:color="auto" w:fill="auto"/>
          </w:tcPr>
          <w:p w14:paraId="52BFEF00" w14:textId="77777777" w:rsidR="00EB143F" w:rsidRDefault="00EB143F" w:rsidP="0010014D">
            <w:pPr>
              <w:snapToGrid w:val="0"/>
              <w:rPr>
                <w:b/>
                <w:sz w:val="18"/>
                <w:szCs w:val="18"/>
              </w:rPr>
            </w:pPr>
          </w:p>
        </w:tc>
        <w:tc>
          <w:tcPr>
            <w:tcW w:w="2435" w:type="dxa"/>
            <w:gridSpan w:val="2"/>
            <w:tcBorders>
              <w:top w:val="double" w:sz="1" w:space="0" w:color="C0C0C0"/>
              <w:left w:val="double" w:sz="1" w:space="0" w:color="C0C0C0"/>
              <w:bottom w:val="double" w:sz="1" w:space="0" w:color="C0C0C0"/>
            </w:tcBorders>
            <w:shd w:val="clear" w:color="auto" w:fill="auto"/>
          </w:tcPr>
          <w:p w14:paraId="2840C3FE" w14:textId="77777777" w:rsidR="00EB143F" w:rsidRDefault="00EB143F" w:rsidP="0010014D">
            <w:pPr>
              <w:snapToGrid w:val="0"/>
              <w:rPr>
                <w:b/>
                <w:sz w:val="18"/>
                <w:szCs w:val="18"/>
              </w:rPr>
            </w:pPr>
          </w:p>
        </w:tc>
        <w:tc>
          <w:tcPr>
            <w:tcW w:w="2427" w:type="dxa"/>
            <w:gridSpan w:val="2"/>
            <w:tcBorders>
              <w:top w:val="double" w:sz="1" w:space="0" w:color="C0C0C0"/>
              <w:left w:val="double" w:sz="1" w:space="0" w:color="C0C0C0"/>
              <w:bottom w:val="double" w:sz="1" w:space="0" w:color="C0C0C0"/>
            </w:tcBorders>
            <w:shd w:val="clear" w:color="auto" w:fill="auto"/>
          </w:tcPr>
          <w:p w14:paraId="57ABBDD1" w14:textId="77777777" w:rsidR="00EB143F" w:rsidRDefault="00EB143F" w:rsidP="0010014D">
            <w:pPr>
              <w:snapToGrid w:val="0"/>
              <w:rPr>
                <w:b/>
                <w:sz w:val="18"/>
                <w:szCs w:val="18"/>
              </w:rPr>
            </w:pPr>
          </w:p>
        </w:tc>
        <w:tc>
          <w:tcPr>
            <w:tcW w:w="2501" w:type="dxa"/>
            <w:gridSpan w:val="2"/>
            <w:tcBorders>
              <w:top w:val="double" w:sz="1" w:space="0" w:color="C0C0C0"/>
              <w:left w:val="double" w:sz="1" w:space="0" w:color="C0C0C0"/>
              <w:bottom w:val="double" w:sz="1" w:space="0" w:color="C0C0C0"/>
            </w:tcBorders>
            <w:shd w:val="clear" w:color="auto" w:fill="auto"/>
          </w:tcPr>
          <w:p w14:paraId="729DCCE5" w14:textId="77777777" w:rsidR="00EB143F" w:rsidRDefault="00EB143F" w:rsidP="0010014D">
            <w:pPr>
              <w:snapToGrid w:val="0"/>
              <w:rPr>
                <w:b/>
                <w:sz w:val="18"/>
                <w:szCs w:val="18"/>
              </w:rPr>
            </w:pPr>
          </w:p>
        </w:tc>
        <w:tc>
          <w:tcPr>
            <w:tcW w:w="135" w:type="dxa"/>
            <w:tcBorders>
              <w:left w:val="double" w:sz="1" w:space="0" w:color="C0C0C0"/>
            </w:tcBorders>
            <w:shd w:val="clear" w:color="auto" w:fill="auto"/>
          </w:tcPr>
          <w:p w14:paraId="2ACA6275" w14:textId="77777777" w:rsidR="00EB143F" w:rsidRDefault="00EB143F" w:rsidP="0010014D">
            <w:pPr>
              <w:snapToGrid w:val="0"/>
              <w:rPr>
                <w:b/>
                <w:sz w:val="18"/>
                <w:szCs w:val="18"/>
              </w:rPr>
            </w:pPr>
          </w:p>
        </w:tc>
      </w:tr>
      <w:tr w:rsidR="00EB143F" w14:paraId="4CD86762" w14:textId="77777777" w:rsidTr="0010014D">
        <w:tblPrEx>
          <w:tblCellMar>
            <w:left w:w="0" w:type="dxa"/>
            <w:right w:w="0" w:type="dxa"/>
          </w:tblCellMar>
        </w:tblPrEx>
        <w:trPr>
          <w:gridAfter w:val="1"/>
          <w:wAfter w:w="6" w:type="dxa"/>
        </w:trPr>
        <w:tc>
          <w:tcPr>
            <w:tcW w:w="65" w:type="dxa"/>
            <w:shd w:val="clear" w:color="auto" w:fill="auto"/>
          </w:tcPr>
          <w:p w14:paraId="14BD7E03" w14:textId="77777777" w:rsidR="00EB143F" w:rsidRDefault="00EB143F" w:rsidP="0010014D">
            <w:pPr>
              <w:pStyle w:val="Contenutotabella"/>
              <w:snapToGrid w:val="0"/>
              <w:rPr>
                <w:b/>
                <w:sz w:val="18"/>
                <w:szCs w:val="18"/>
              </w:rPr>
            </w:pPr>
          </w:p>
        </w:tc>
        <w:tc>
          <w:tcPr>
            <w:tcW w:w="2461" w:type="dxa"/>
            <w:gridSpan w:val="2"/>
            <w:tcBorders>
              <w:top w:val="double" w:sz="1" w:space="0" w:color="C0C0C0"/>
              <w:left w:val="double" w:sz="1" w:space="0" w:color="C0C0C0"/>
              <w:bottom w:val="double" w:sz="1" w:space="0" w:color="C0C0C0"/>
            </w:tcBorders>
            <w:shd w:val="clear" w:color="auto" w:fill="auto"/>
          </w:tcPr>
          <w:p w14:paraId="4497F2DC" w14:textId="77777777" w:rsidR="00EB143F" w:rsidRDefault="00EB143F" w:rsidP="0010014D">
            <w:pPr>
              <w:snapToGrid w:val="0"/>
              <w:rPr>
                <w:b/>
                <w:sz w:val="18"/>
                <w:szCs w:val="18"/>
              </w:rPr>
            </w:pPr>
          </w:p>
        </w:tc>
        <w:tc>
          <w:tcPr>
            <w:tcW w:w="2435" w:type="dxa"/>
            <w:gridSpan w:val="2"/>
            <w:tcBorders>
              <w:top w:val="double" w:sz="1" w:space="0" w:color="C0C0C0"/>
              <w:left w:val="double" w:sz="1" w:space="0" w:color="C0C0C0"/>
              <w:bottom w:val="double" w:sz="1" w:space="0" w:color="C0C0C0"/>
            </w:tcBorders>
            <w:shd w:val="clear" w:color="auto" w:fill="auto"/>
          </w:tcPr>
          <w:p w14:paraId="144CBD7D" w14:textId="77777777" w:rsidR="00EB143F" w:rsidRDefault="00EB143F" w:rsidP="0010014D">
            <w:pPr>
              <w:snapToGrid w:val="0"/>
              <w:rPr>
                <w:b/>
                <w:sz w:val="18"/>
                <w:szCs w:val="18"/>
              </w:rPr>
            </w:pPr>
          </w:p>
        </w:tc>
        <w:tc>
          <w:tcPr>
            <w:tcW w:w="2427" w:type="dxa"/>
            <w:gridSpan w:val="2"/>
            <w:tcBorders>
              <w:top w:val="double" w:sz="1" w:space="0" w:color="C0C0C0"/>
              <w:left w:val="double" w:sz="1" w:space="0" w:color="C0C0C0"/>
              <w:bottom w:val="double" w:sz="1" w:space="0" w:color="C0C0C0"/>
            </w:tcBorders>
            <w:shd w:val="clear" w:color="auto" w:fill="auto"/>
          </w:tcPr>
          <w:p w14:paraId="5F0E1689" w14:textId="77777777" w:rsidR="00EB143F" w:rsidRDefault="00EB143F" w:rsidP="0010014D">
            <w:pPr>
              <w:snapToGrid w:val="0"/>
              <w:rPr>
                <w:b/>
                <w:sz w:val="18"/>
                <w:szCs w:val="18"/>
              </w:rPr>
            </w:pPr>
          </w:p>
        </w:tc>
        <w:tc>
          <w:tcPr>
            <w:tcW w:w="2501" w:type="dxa"/>
            <w:gridSpan w:val="2"/>
            <w:tcBorders>
              <w:top w:val="double" w:sz="1" w:space="0" w:color="C0C0C0"/>
              <w:left w:val="double" w:sz="1" w:space="0" w:color="C0C0C0"/>
              <w:bottom w:val="double" w:sz="1" w:space="0" w:color="C0C0C0"/>
            </w:tcBorders>
            <w:shd w:val="clear" w:color="auto" w:fill="auto"/>
          </w:tcPr>
          <w:p w14:paraId="3A837377" w14:textId="77777777" w:rsidR="00EB143F" w:rsidRDefault="00EB143F" w:rsidP="0010014D">
            <w:pPr>
              <w:snapToGrid w:val="0"/>
              <w:rPr>
                <w:b/>
                <w:sz w:val="18"/>
                <w:szCs w:val="18"/>
              </w:rPr>
            </w:pPr>
          </w:p>
        </w:tc>
        <w:tc>
          <w:tcPr>
            <w:tcW w:w="135" w:type="dxa"/>
            <w:tcBorders>
              <w:left w:val="double" w:sz="1" w:space="0" w:color="C0C0C0"/>
            </w:tcBorders>
            <w:shd w:val="clear" w:color="auto" w:fill="auto"/>
          </w:tcPr>
          <w:p w14:paraId="5FF17312" w14:textId="77777777" w:rsidR="00EB143F" w:rsidRDefault="00EB143F" w:rsidP="0010014D">
            <w:pPr>
              <w:snapToGrid w:val="0"/>
              <w:rPr>
                <w:b/>
                <w:sz w:val="18"/>
                <w:szCs w:val="18"/>
              </w:rPr>
            </w:pPr>
          </w:p>
        </w:tc>
      </w:tr>
    </w:tbl>
    <w:p w14:paraId="2502FF62" w14:textId="77777777" w:rsidR="00EB143F" w:rsidRDefault="00EB143F" w:rsidP="00EB143F">
      <w:pPr>
        <w:rPr>
          <w:b/>
          <w:sz w:val="18"/>
          <w:szCs w:val="18"/>
        </w:rPr>
      </w:pPr>
      <w:r>
        <w:rPr>
          <w:b/>
          <w:i/>
          <w:sz w:val="18"/>
          <w:szCs w:val="18"/>
        </w:rPr>
        <w:t xml:space="preserve">Per le seguenti discipline lo studente ha accumulato i seguenti crediti e debiti </w:t>
      </w:r>
      <w:r>
        <w:t>( per gli anni successivi )</w:t>
      </w:r>
    </w:p>
    <w:tbl>
      <w:tblPr>
        <w:tblW w:w="0" w:type="auto"/>
        <w:tblInd w:w="-88" w:type="dxa"/>
        <w:tblLayout w:type="fixed"/>
        <w:tblLook w:val="0000" w:firstRow="0" w:lastRow="0" w:firstColumn="0" w:lastColumn="0" w:noHBand="0" w:noVBand="0"/>
      </w:tblPr>
      <w:tblGrid>
        <w:gridCol w:w="3430"/>
        <w:gridCol w:w="3353"/>
        <w:gridCol w:w="3247"/>
      </w:tblGrid>
      <w:tr w:rsidR="00EB143F" w14:paraId="2E7509B2" w14:textId="77777777" w:rsidTr="0010014D">
        <w:tc>
          <w:tcPr>
            <w:tcW w:w="3430" w:type="dxa"/>
            <w:tcBorders>
              <w:top w:val="double" w:sz="1" w:space="0" w:color="C0C0C0"/>
              <w:left w:val="double" w:sz="1" w:space="0" w:color="C0C0C0"/>
              <w:bottom w:val="double" w:sz="1" w:space="0" w:color="C0C0C0"/>
            </w:tcBorders>
            <w:shd w:val="clear" w:color="auto" w:fill="auto"/>
          </w:tcPr>
          <w:p w14:paraId="7F0C11D6" w14:textId="77777777" w:rsidR="00EB143F" w:rsidRDefault="00EB143F" w:rsidP="0010014D">
            <w:r>
              <w:rPr>
                <w:b/>
                <w:sz w:val="18"/>
                <w:szCs w:val="18"/>
              </w:rPr>
              <w:t>CREDITI</w:t>
            </w:r>
          </w:p>
        </w:tc>
        <w:tc>
          <w:tcPr>
            <w:tcW w:w="3353" w:type="dxa"/>
            <w:tcBorders>
              <w:top w:val="double" w:sz="1" w:space="0" w:color="C0C0C0"/>
              <w:left w:val="double" w:sz="1" w:space="0" w:color="C0C0C0"/>
              <w:bottom w:val="double" w:sz="1" w:space="0" w:color="C0C0C0"/>
            </w:tcBorders>
            <w:shd w:val="clear" w:color="auto" w:fill="auto"/>
          </w:tcPr>
          <w:p w14:paraId="0D154AA3" w14:textId="77777777" w:rsidR="00EB143F" w:rsidRDefault="00EB143F" w:rsidP="0010014D">
            <w:r>
              <w:rPr>
                <w:b/>
                <w:sz w:val="18"/>
                <w:szCs w:val="18"/>
              </w:rPr>
              <w:t>DEBITI</w:t>
            </w:r>
          </w:p>
        </w:tc>
        <w:tc>
          <w:tcPr>
            <w:tcW w:w="3247" w:type="dxa"/>
            <w:tcBorders>
              <w:top w:val="double" w:sz="1" w:space="0" w:color="C0C0C0"/>
              <w:left w:val="double" w:sz="1" w:space="0" w:color="C0C0C0"/>
              <w:bottom w:val="double" w:sz="1" w:space="0" w:color="C0C0C0"/>
              <w:right w:val="double" w:sz="1" w:space="0" w:color="C0C0C0"/>
            </w:tcBorders>
            <w:shd w:val="clear" w:color="auto" w:fill="auto"/>
          </w:tcPr>
          <w:p w14:paraId="04DD077D" w14:textId="77777777" w:rsidR="00EB143F" w:rsidRDefault="00EB143F" w:rsidP="0010014D">
            <w:r>
              <w:rPr>
                <w:b/>
                <w:sz w:val="18"/>
                <w:szCs w:val="18"/>
              </w:rPr>
              <w:t>SOSPENSIONE DEL GIUDIZIO</w:t>
            </w:r>
          </w:p>
        </w:tc>
      </w:tr>
      <w:tr w:rsidR="00EB143F" w14:paraId="0AD028F5" w14:textId="77777777" w:rsidTr="0010014D">
        <w:tc>
          <w:tcPr>
            <w:tcW w:w="3430" w:type="dxa"/>
            <w:tcBorders>
              <w:top w:val="double" w:sz="1" w:space="0" w:color="C0C0C0"/>
              <w:left w:val="double" w:sz="1" w:space="0" w:color="C0C0C0"/>
              <w:bottom w:val="double" w:sz="1" w:space="0" w:color="C0C0C0"/>
            </w:tcBorders>
            <w:shd w:val="clear" w:color="auto" w:fill="auto"/>
          </w:tcPr>
          <w:p w14:paraId="5B01CFD9" w14:textId="77777777" w:rsidR="00EB143F" w:rsidRDefault="00EB143F" w:rsidP="0010014D">
            <w:pPr>
              <w:snapToGrid w:val="0"/>
              <w:rPr>
                <w:b/>
                <w:sz w:val="18"/>
                <w:szCs w:val="18"/>
              </w:rPr>
            </w:pPr>
          </w:p>
        </w:tc>
        <w:tc>
          <w:tcPr>
            <w:tcW w:w="3353" w:type="dxa"/>
            <w:tcBorders>
              <w:top w:val="double" w:sz="1" w:space="0" w:color="C0C0C0"/>
              <w:left w:val="double" w:sz="1" w:space="0" w:color="C0C0C0"/>
              <w:bottom w:val="double" w:sz="1" w:space="0" w:color="C0C0C0"/>
            </w:tcBorders>
            <w:shd w:val="clear" w:color="auto" w:fill="auto"/>
          </w:tcPr>
          <w:p w14:paraId="6F8F9E08" w14:textId="77777777" w:rsidR="00EB143F" w:rsidRDefault="00EB143F" w:rsidP="0010014D">
            <w:pPr>
              <w:snapToGrid w:val="0"/>
              <w:rPr>
                <w:b/>
                <w:sz w:val="18"/>
                <w:szCs w:val="18"/>
              </w:rPr>
            </w:pPr>
          </w:p>
        </w:tc>
        <w:tc>
          <w:tcPr>
            <w:tcW w:w="3247" w:type="dxa"/>
            <w:tcBorders>
              <w:top w:val="double" w:sz="1" w:space="0" w:color="C0C0C0"/>
              <w:left w:val="double" w:sz="1" w:space="0" w:color="C0C0C0"/>
              <w:bottom w:val="double" w:sz="1" w:space="0" w:color="C0C0C0"/>
              <w:right w:val="double" w:sz="1" w:space="0" w:color="C0C0C0"/>
            </w:tcBorders>
            <w:shd w:val="clear" w:color="auto" w:fill="auto"/>
          </w:tcPr>
          <w:p w14:paraId="73AE8FD1" w14:textId="77777777" w:rsidR="00EB143F" w:rsidRDefault="00EB143F" w:rsidP="0010014D">
            <w:pPr>
              <w:snapToGrid w:val="0"/>
              <w:rPr>
                <w:b/>
                <w:sz w:val="18"/>
                <w:szCs w:val="18"/>
              </w:rPr>
            </w:pPr>
          </w:p>
        </w:tc>
      </w:tr>
    </w:tbl>
    <w:p w14:paraId="6EC0055C" w14:textId="77777777" w:rsidR="00EB143F" w:rsidRDefault="00EB143F" w:rsidP="00EB143F">
      <w:pPr>
        <w:rPr>
          <w:b/>
          <w:sz w:val="18"/>
          <w:szCs w:val="18"/>
        </w:rPr>
      </w:pPr>
    </w:p>
    <w:p w14:paraId="579A89C4" w14:textId="77777777" w:rsidR="00EB143F" w:rsidRDefault="00EB143F" w:rsidP="00EB143F">
      <w:pPr>
        <w:rPr>
          <w:b/>
          <w:sz w:val="18"/>
          <w:szCs w:val="18"/>
        </w:rPr>
      </w:pPr>
      <w:r>
        <w:rPr>
          <w:b/>
          <w:sz w:val="18"/>
          <w:szCs w:val="18"/>
        </w:rPr>
        <w:t xml:space="preserve">Si prevede un corso di lingua italiana L 2  ? </w:t>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rFonts w:ascii="Symbol" w:hAnsi="Symbol" w:cs="Symbol"/>
          <w:b/>
          <w:sz w:val="16"/>
          <w:szCs w:val="18"/>
        </w:rPr>
        <w:t></w:t>
      </w:r>
      <w:r>
        <w:rPr>
          <w:b/>
          <w:sz w:val="16"/>
          <w:szCs w:val="18"/>
        </w:rPr>
        <w:t xml:space="preserve">  SI</w:t>
      </w:r>
      <w:r>
        <w:rPr>
          <w:b/>
          <w:sz w:val="16"/>
          <w:szCs w:val="18"/>
        </w:rPr>
        <w:tab/>
      </w:r>
      <w:r>
        <w:rPr>
          <w:b/>
          <w:sz w:val="16"/>
          <w:szCs w:val="18"/>
        </w:rPr>
        <w:tab/>
      </w:r>
      <w:r>
        <w:rPr>
          <w:rFonts w:ascii="Symbol" w:hAnsi="Symbol" w:cs="Symbol"/>
          <w:bCs/>
        </w:rPr>
        <w:t></w:t>
      </w:r>
      <w:r>
        <w:rPr>
          <w:bCs/>
        </w:rPr>
        <w:t xml:space="preserve"> </w:t>
      </w:r>
      <w:r>
        <w:rPr>
          <w:b/>
          <w:sz w:val="16"/>
          <w:szCs w:val="18"/>
        </w:rPr>
        <w:t>NO</w:t>
      </w:r>
    </w:p>
    <w:p w14:paraId="5EA3FB0B" w14:textId="77777777" w:rsidR="00EB143F" w:rsidRDefault="00EB143F" w:rsidP="00EB143F">
      <w:pPr>
        <w:rPr>
          <w:b/>
          <w:sz w:val="18"/>
          <w:szCs w:val="18"/>
        </w:rPr>
      </w:pPr>
      <w:r>
        <w:rPr>
          <w:b/>
          <w:sz w:val="18"/>
          <w:szCs w:val="18"/>
        </w:rPr>
        <w:t xml:space="preserve">Si prevede un corso di recupero estivo nelle discipline ? </w:t>
      </w:r>
      <w:r>
        <w:rPr>
          <w:b/>
          <w:sz w:val="18"/>
          <w:szCs w:val="18"/>
        </w:rPr>
        <w:tab/>
      </w:r>
      <w:r>
        <w:rPr>
          <w:b/>
          <w:sz w:val="18"/>
          <w:szCs w:val="18"/>
        </w:rPr>
        <w:tab/>
      </w:r>
      <w:r>
        <w:rPr>
          <w:b/>
          <w:sz w:val="18"/>
          <w:szCs w:val="18"/>
        </w:rPr>
        <w:tab/>
      </w:r>
      <w:r>
        <w:rPr>
          <w:b/>
          <w:sz w:val="18"/>
          <w:szCs w:val="18"/>
        </w:rPr>
        <w:tab/>
        <w:t xml:space="preserve">                 </w:t>
      </w:r>
      <w:r>
        <w:rPr>
          <w:rFonts w:ascii="Symbol" w:hAnsi="Symbol" w:cs="Symbol"/>
          <w:b/>
          <w:sz w:val="16"/>
          <w:szCs w:val="18"/>
        </w:rPr>
        <w:t></w:t>
      </w:r>
      <w:r>
        <w:rPr>
          <w:b/>
          <w:sz w:val="16"/>
          <w:szCs w:val="18"/>
        </w:rPr>
        <w:t xml:space="preserve"> SI</w:t>
      </w:r>
      <w:r>
        <w:rPr>
          <w:b/>
          <w:sz w:val="16"/>
          <w:szCs w:val="18"/>
        </w:rPr>
        <w:tab/>
      </w:r>
      <w:r>
        <w:rPr>
          <w:b/>
          <w:sz w:val="16"/>
          <w:szCs w:val="18"/>
        </w:rPr>
        <w:tab/>
      </w:r>
      <w:r>
        <w:rPr>
          <w:rFonts w:ascii="Symbol" w:hAnsi="Symbol" w:cs="Symbol"/>
          <w:b/>
          <w:sz w:val="16"/>
          <w:szCs w:val="18"/>
        </w:rPr>
        <w:t></w:t>
      </w:r>
      <w:r>
        <w:rPr>
          <w:b/>
          <w:sz w:val="16"/>
          <w:szCs w:val="18"/>
        </w:rPr>
        <w:t xml:space="preserve">  NO</w:t>
      </w:r>
    </w:p>
    <w:p w14:paraId="53E2C2D7" w14:textId="77777777" w:rsidR="00EB143F" w:rsidRDefault="00EB143F" w:rsidP="00EB143F">
      <w:r>
        <w:rPr>
          <w:b/>
          <w:sz w:val="18"/>
          <w:szCs w:val="18"/>
        </w:rPr>
        <w:t xml:space="preserve">Si prevede di fornire materiale semplificato allo studente ? </w:t>
      </w:r>
      <w:r>
        <w:rPr>
          <w:b/>
          <w:sz w:val="18"/>
          <w:szCs w:val="18"/>
        </w:rPr>
        <w:tab/>
      </w:r>
      <w:r>
        <w:rPr>
          <w:b/>
          <w:sz w:val="18"/>
          <w:szCs w:val="18"/>
        </w:rPr>
        <w:tab/>
      </w:r>
      <w:r>
        <w:rPr>
          <w:b/>
          <w:sz w:val="18"/>
          <w:szCs w:val="18"/>
        </w:rPr>
        <w:tab/>
      </w:r>
      <w:r>
        <w:rPr>
          <w:b/>
          <w:sz w:val="18"/>
          <w:szCs w:val="18"/>
        </w:rPr>
        <w:tab/>
      </w:r>
      <w:r>
        <w:rPr>
          <w:rFonts w:ascii="Symbol" w:hAnsi="Symbol" w:cs="Symbol"/>
          <w:b/>
          <w:sz w:val="16"/>
          <w:szCs w:val="18"/>
        </w:rPr>
        <w:t></w:t>
      </w:r>
      <w:r>
        <w:rPr>
          <w:b/>
          <w:sz w:val="16"/>
          <w:szCs w:val="18"/>
        </w:rPr>
        <w:t xml:space="preserve">  SI</w:t>
      </w:r>
      <w:r>
        <w:rPr>
          <w:b/>
          <w:sz w:val="16"/>
          <w:szCs w:val="18"/>
        </w:rPr>
        <w:tab/>
      </w:r>
      <w:r>
        <w:rPr>
          <w:b/>
          <w:sz w:val="16"/>
          <w:szCs w:val="18"/>
        </w:rPr>
        <w:tab/>
      </w:r>
      <w:r>
        <w:rPr>
          <w:rFonts w:ascii="Symbol" w:hAnsi="Symbol" w:cs="Symbol"/>
          <w:bCs/>
        </w:rPr>
        <w:t></w:t>
      </w:r>
      <w:r>
        <w:rPr>
          <w:bCs/>
        </w:rPr>
        <w:t xml:space="preserve"> </w:t>
      </w:r>
      <w:r>
        <w:rPr>
          <w:b/>
          <w:sz w:val="16"/>
          <w:szCs w:val="18"/>
        </w:rPr>
        <w:t xml:space="preserve"> NO</w:t>
      </w:r>
    </w:p>
    <w:p w14:paraId="3D5996E2" w14:textId="77777777" w:rsidR="00EB143F" w:rsidRDefault="00EB143F" w:rsidP="00EB143F">
      <w:pPr>
        <w:pStyle w:val="Corpotesto"/>
      </w:pPr>
      <w:r>
        <w:t xml:space="preserve">IL CONSIGLIO DI CLASSE  AMMETTE L’ ALLIEVO ALLA CLASSE SUCCESSIVA  ATTRIBUENDO UNA VALUTAZIONE RIFERITA AL PERCORSO PERSONALE DI APPRENDIMENTO FINALIZZATO  NELL’ ARCO DI UN BIENNIO AL RECUPERO DELLO SVANTAGGIO LINGUISTICO, AL RAGGIUNGIMENTO DEGLI OBIETTIVI TRASVERSALI  E ALL’ACQUISIZIONE DELLE COMPETENZE MINIME </w:t>
      </w:r>
    </w:p>
    <w:p w14:paraId="30FE41B5" w14:textId="77777777" w:rsidR="00EB143F" w:rsidRDefault="00EB143F" w:rsidP="00EB143F"/>
    <w:p w14:paraId="779B3F1B" w14:textId="77777777" w:rsidR="008C784D" w:rsidRDefault="00D065FD" w:rsidP="00D065FD">
      <w:pPr>
        <w:jc w:val="right"/>
      </w:pPr>
      <w:r>
        <w:t>__</w:t>
      </w:r>
    </w:p>
    <w:sectPr w:rsidR="008C784D">
      <w:headerReference w:type="even" r:id="rId10"/>
      <w:headerReference w:type="default" r:id="rId11"/>
      <w:footerReference w:type="even" r:id="rId12"/>
      <w:footerReference w:type="default" r:id="rId13"/>
      <w:headerReference w:type="first" r:id="rId14"/>
      <w:footerReference w:type="first" r:id="rId1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FACBE4" w14:textId="77777777" w:rsidR="00452DE3" w:rsidRDefault="00452DE3" w:rsidP="0068117E">
      <w:r>
        <w:separator/>
      </w:r>
    </w:p>
  </w:endnote>
  <w:endnote w:type="continuationSeparator" w:id="0">
    <w:p w14:paraId="4F486F13" w14:textId="77777777" w:rsidR="00452DE3" w:rsidRDefault="00452DE3" w:rsidP="00681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94A06" w14:textId="77777777" w:rsidR="0012333E" w:rsidRDefault="001233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CF340" w14:textId="77777777" w:rsidR="0068117E" w:rsidRDefault="0068117E">
    <w:pPr>
      <w:pStyle w:val="Pidipagina"/>
    </w:pPr>
    <w:r w:rsidRPr="0068117E">
      <w:rPr>
        <w:noProof/>
      </w:rPr>
      <w:drawing>
        <wp:inline distT="0" distB="0" distL="0" distR="0" wp14:anchorId="5200A185" wp14:editId="7D413E09">
          <wp:extent cx="6120130" cy="454025"/>
          <wp:effectExtent l="0" t="0" r="0" b="317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20130" cy="45402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0F13F" w14:textId="77777777" w:rsidR="0012333E" w:rsidRDefault="001233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43BF6" w14:textId="77777777" w:rsidR="00452DE3" w:rsidRDefault="00452DE3" w:rsidP="0068117E">
      <w:r>
        <w:separator/>
      </w:r>
    </w:p>
  </w:footnote>
  <w:footnote w:type="continuationSeparator" w:id="0">
    <w:p w14:paraId="14F773D9" w14:textId="77777777" w:rsidR="00452DE3" w:rsidRDefault="00452DE3" w:rsidP="006811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1AD35" w14:textId="77777777" w:rsidR="0012333E" w:rsidRDefault="001233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9EDD6" w14:textId="52CBCCEB" w:rsidR="0068117E" w:rsidRDefault="005E365E">
    <w:pPr>
      <w:pStyle w:val="Intestazione"/>
    </w:pPr>
    <w:r>
      <w:rPr>
        <w:noProof/>
      </w:rPr>
      <w:drawing>
        <wp:inline distT="0" distB="0" distL="0" distR="0" wp14:anchorId="4B047CCC" wp14:editId="126F4C38">
          <wp:extent cx="6043295" cy="1583690"/>
          <wp:effectExtent l="0" t="0" r="0" b="0"/>
          <wp:docPr id="139274322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38707" r="1245"/>
                  <a:stretch>
                    <a:fillRect/>
                  </a:stretch>
                </pic:blipFill>
                <pic:spPr bwMode="auto">
                  <a:xfrm>
                    <a:off x="0" y="0"/>
                    <a:ext cx="6043295" cy="1583690"/>
                  </a:xfrm>
                  <a:prstGeom prst="rect">
                    <a:avLst/>
                  </a:prstGeom>
                  <a:solidFill>
                    <a:srgbClr val="FFFFFF">
                      <a:alpha val="0"/>
                    </a:srgbClr>
                  </a:solid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D8188" w14:textId="77777777" w:rsidR="0012333E" w:rsidRDefault="001233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sz w:val="24"/>
        <w:szCs w:val="24"/>
      </w:rPr>
    </w:lvl>
  </w:abstractNum>
  <w:abstractNum w:abstractNumId="1" w15:restartNumberingAfterBreak="0">
    <w:nsid w:val="00000003"/>
    <w:multiLevelType w:val="singleLevel"/>
    <w:tmpl w:val="00000003"/>
    <w:name w:val="WW8Num3"/>
    <w:lvl w:ilvl="0">
      <w:start w:val="1"/>
      <w:numFmt w:val="decimal"/>
      <w:lvlText w:val="%1."/>
      <w:lvlJc w:val="left"/>
      <w:pPr>
        <w:tabs>
          <w:tab w:val="num" w:pos="0"/>
        </w:tabs>
        <w:ind w:left="720" w:hanging="360"/>
      </w:pPr>
      <w:rPr>
        <w:rFonts w:hint="default"/>
        <w:kern w:val="1"/>
        <w:lang w:eastAsia="it-IT"/>
      </w:rPr>
    </w:lvl>
  </w:abstractNum>
  <w:abstractNum w:abstractNumId="2" w15:restartNumberingAfterBreak="0">
    <w:nsid w:val="00000004"/>
    <w:multiLevelType w:val="singleLevel"/>
    <w:tmpl w:val="00000004"/>
    <w:name w:val="WW8Num4"/>
    <w:lvl w:ilvl="0">
      <w:start w:val="1"/>
      <w:numFmt w:val="decimal"/>
      <w:suff w:val="nothing"/>
      <w:lvlText w:val="%1."/>
      <w:lvlJc w:val="left"/>
      <w:pPr>
        <w:tabs>
          <w:tab w:val="num" w:pos="0"/>
        </w:tabs>
        <w:ind w:left="0" w:firstLine="0"/>
      </w:pPr>
    </w:lvl>
  </w:abstractNum>
  <w:abstractNum w:abstractNumId="3" w15:restartNumberingAfterBreak="0">
    <w:nsid w:val="00000005"/>
    <w:multiLevelType w:val="singleLevel"/>
    <w:tmpl w:val="00000005"/>
    <w:name w:val="WW8Num5"/>
    <w:lvl w:ilvl="0">
      <w:start w:val="1"/>
      <w:numFmt w:val="decimal"/>
      <w:lvlText w:val="%1."/>
      <w:lvlJc w:val="left"/>
      <w:pPr>
        <w:tabs>
          <w:tab w:val="num" w:pos="0"/>
        </w:tabs>
        <w:ind w:left="720" w:hanging="360"/>
      </w:pPr>
      <w:rPr>
        <w:rFonts w:hint="default"/>
        <w:kern w:val="1"/>
        <w:lang w:eastAsia="it-IT"/>
      </w:rPr>
    </w:lvl>
  </w:abstractNum>
  <w:abstractNum w:abstractNumId="4"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sz w:val="24"/>
        <w:szCs w:val="24"/>
      </w:rPr>
    </w:lvl>
  </w:abstractNum>
  <w:abstractNum w:abstractNumId="5"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kern w:val="1"/>
        <w:sz w:val="24"/>
        <w:szCs w:val="24"/>
        <w:lang w:eastAsia="it-IT"/>
      </w:rPr>
    </w:lvl>
  </w:abstractNum>
  <w:abstractNum w:abstractNumId="6" w15:restartNumberingAfterBreak="0">
    <w:nsid w:val="00000008"/>
    <w:multiLevelType w:val="singleLevel"/>
    <w:tmpl w:val="00000008"/>
    <w:name w:val="WW8Num8"/>
    <w:lvl w:ilvl="0">
      <w:start w:val="1"/>
      <w:numFmt w:val="bullet"/>
      <w:lvlText w:val=""/>
      <w:lvlJc w:val="left"/>
      <w:pPr>
        <w:tabs>
          <w:tab w:val="num" w:pos="0"/>
        </w:tabs>
        <w:ind w:left="720" w:hanging="360"/>
      </w:pPr>
      <w:rPr>
        <w:rFonts w:ascii="Symbol" w:hAnsi="Symbol" w:cs="Symbol" w:hint="default"/>
        <w:kern w:val="1"/>
        <w:sz w:val="24"/>
        <w:szCs w:val="24"/>
        <w:lang w:eastAsia="it-IT"/>
      </w:rPr>
    </w:lvl>
  </w:abstractNum>
  <w:num w:numId="1" w16cid:durableId="1634168890">
    <w:abstractNumId w:val="0"/>
  </w:num>
  <w:num w:numId="2" w16cid:durableId="2017029287">
    <w:abstractNumId w:val="1"/>
  </w:num>
  <w:num w:numId="3" w16cid:durableId="1264068301">
    <w:abstractNumId w:val="3"/>
  </w:num>
  <w:num w:numId="4" w16cid:durableId="2142913899">
    <w:abstractNumId w:val="4"/>
  </w:num>
  <w:num w:numId="5" w16cid:durableId="1167207458">
    <w:abstractNumId w:val="5"/>
  </w:num>
  <w:num w:numId="6" w16cid:durableId="1165821195">
    <w:abstractNumId w:val="6"/>
  </w:num>
  <w:num w:numId="7" w16cid:durableId="5126492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17E"/>
    <w:rsid w:val="00011028"/>
    <w:rsid w:val="000B0A17"/>
    <w:rsid w:val="000C1966"/>
    <w:rsid w:val="000F3061"/>
    <w:rsid w:val="0012333E"/>
    <w:rsid w:val="0022671E"/>
    <w:rsid w:val="002857A6"/>
    <w:rsid w:val="002C748F"/>
    <w:rsid w:val="00452DE3"/>
    <w:rsid w:val="005E365E"/>
    <w:rsid w:val="00627FAF"/>
    <w:rsid w:val="0068117E"/>
    <w:rsid w:val="00830F34"/>
    <w:rsid w:val="008566FD"/>
    <w:rsid w:val="008934A0"/>
    <w:rsid w:val="00893DA9"/>
    <w:rsid w:val="008C784D"/>
    <w:rsid w:val="009E47F6"/>
    <w:rsid w:val="00A44A25"/>
    <w:rsid w:val="00C65C2D"/>
    <w:rsid w:val="00D065FD"/>
    <w:rsid w:val="00D45BD7"/>
    <w:rsid w:val="00E964EA"/>
    <w:rsid w:val="00EB143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D915BE"/>
  <w15:chartTrackingRefBased/>
  <w15:docId w15:val="{C0C0F4DB-44A9-4D11-A9F9-9229C0C0D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45BD7"/>
    <w:pPr>
      <w:widowControl w:val="0"/>
      <w:suppressAutoHyphens/>
      <w:overflowPunct w:val="0"/>
      <w:autoSpaceDE w:val="0"/>
      <w:spacing w:after="0" w:line="240" w:lineRule="auto"/>
    </w:pPr>
    <w:rPr>
      <w:rFonts w:ascii="Times New Roman" w:eastAsia="Times New Roman" w:hAnsi="Times New Roman" w:cs="Times New Roman"/>
      <w:kern w:val="1"/>
      <w:sz w:val="20"/>
      <w:szCs w:val="20"/>
      <w:lang w:eastAsia="zh-C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68117E"/>
    <w:pPr>
      <w:tabs>
        <w:tab w:val="center" w:pos="4819"/>
        <w:tab w:val="right" w:pos="9638"/>
      </w:tabs>
    </w:pPr>
  </w:style>
  <w:style w:type="character" w:customStyle="1" w:styleId="IntestazioneCarattere">
    <w:name w:val="Intestazione Carattere"/>
    <w:basedOn w:val="Carpredefinitoparagrafo"/>
    <w:link w:val="Intestazione"/>
    <w:uiPriority w:val="99"/>
    <w:rsid w:val="0068117E"/>
  </w:style>
  <w:style w:type="paragraph" w:styleId="Pidipagina">
    <w:name w:val="footer"/>
    <w:basedOn w:val="Normale"/>
    <w:link w:val="PidipaginaCarattere"/>
    <w:uiPriority w:val="99"/>
    <w:unhideWhenUsed/>
    <w:rsid w:val="0068117E"/>
    <w:pPr>
      <w:tabs>
        <w:tab w:val="center" w:pos="4819"/>
        <w:tab w:val="right" w:pos="9638"/>
      </w:tabs>
    </w:pPr>
  </w:style>
  <w:style w:type="character" w:customStyle="1" w:styleId="PidipaginaCarattere">
    <w:name w:val="Piè di pagina Carattere"/>
    <w:basedOn w:val="Carpredefinitoparagrafo"/>
    <w:link w:val="Pidipagina"/>
    <w:uiPriority w:val="99"/>
    <w:rsid w:val="0068117E"/>
  </w:style>
  <w:style w:type="paragraph" w:customStyle="1" w:styleId="Default">
    <w:name w:val="Default"/>
    <w:rsid w:val="00D065FD"/>
    <w:pPr>
      <w:autoSpaceDE w:val="0"/>
      <w:autoSpaceDN w:val="0"/>
      <w:adjustRightInd w:val="0"/>
      <w:spacing w:after="0" w:line="240" w:lineRule="auto"/>
    </w:pPr>
    <w:rPr>
      <w:rFonts w:ascii="Tahoma" w:hAnsi="Tahoma" w:cs="Tahoma"/>
      <w:color w:val="000000"/>
      <w:sz w:val="24"/>
      <w:szCs w:val="24"/>
    </w:rPr>
  </w:style>
  <w:style w:type="table" w:styleId="Grigliatabella">
    <w:name w:val="Table Grid"/>
    <w:basedOn w:val="Tabellanormale"/>
    <w:uiPriority w:val="39"/>
    <w:rsid w:val="009E47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testo">
    <w:name w:val="Body Text"/>
    <w:basedOn w:val="Normale"/>
    <w:link w:val="CorpotestoCarattere"/>
    <w:rsid w:val="00EB143F"/>
    <w:pPr>
      <w:widowControl/>
      <w:overflowPunct/>
      <w:autoSpaceDE/>
      <w:spacing w:after="200" w:line="276" w:lineRule="auto"/>
      <w:jc w:val="both"/>
    </w:pPr>
    <w:rPr>
      <w:rFonts w:ascii="Calibri" w:eastAsia="Calibri" w:hAnsi="Calibri"/>
      <w:b/>
      <w:bCs/>
      <w:kern w:val="0"/>
      <w:sz w:val="22"/>
      <w:szCs w:val="22"/>
    </w:rPr>
  </w:style>
  <w:style w:type="character" w:customStyle="1" w:styleId="CorpotestoCarattere">
    <w:name w:val="Corpo testo Carattere"/>
    <w:basedOn w:val="Carpredefinitoparagrafo"/>
    <w:link w:val="Corpotesto"/>
    <w:rsid w:val="00EB143F"/>
    <w:rPr>
      <w:rFonts w:ascii="Calibri" w:eastAsia="Calibri" w:hAnsi="Calibri" w:cs="Times New Roman"/>
      <w:b/>
      <w:bCs/>
      <w:lang w:eastAsia="zh-CN"/>
    </w:rPr>
  </w:style>
  <w:style w:type="paragraph" w:customStyle="1" w:styleId="Contenutotabella">
    <w:name w:val="Contenuto tabella"/>
    <w:basedOn w:val="Normale"/>
    <w:rsid w:val="00EB143F"/>
    <w:pPr>
      <w:widowControl/>
      <w:suppressLineNumbers/>
      <w:overflowPunct/>
      <w:autoSpaceDE/>
      <w:spacing w:after="200" w:line="276" w:lineRule="auto"/>
    </w:pPr>
    <w:rPr>
      <w:rFonts w:ascii="Calibri" w:eastAsia="Calibri" w:hAnsi="Calibri"/>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6</Pages>
  <Words>1183</Words>
  <Characters>6745</Characters>
  <Application>Microsoft Office Word</Application>
  <DocSecurity>0</DocSecurity>
  <Lines>56</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STAFF2</dc:creator>
  <cp:keywords/>
  <dc:description/>
  <cp:lastModifiedBy>Luca D'Agostino</cp:lastModifiedBy>
  <cp:revision>3</cp:revision>
  <dcterms:created xsi:type="dcterms:W3CDTF">2020-10-23T11:19:00Z</dcterms:created>
  <dcterms:modified xsi:type="dcterms:W3CDTF">2023-09-29T06:04:00Z</dcterms:modified>
</cp:coreProperties>
</file>